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AC93E0" w14:textId="00AD7890" w:rsidR="00B50FDD" w:rsidRDefault="008F57A7">
      <w:pPr>
        <w:widowControl/>
        <w:autoSpaceDE/>
        <w:autoSpaceDN/>
        <w:adjustRightInd/>
        <w:spacing w:line="259" w:lineRule="auto"/>
        <w:rPr>
          <w:rFonts w:asciiTheme="minorHAnsi" w:eastAsia="Yu Gothic Medium" w:cstheme="minorHAnsi"/>
          <w:sz w:val="26"/>
          <w:szCs w:val="26"/>
          <w:lang w:val="nl-NL"/>
        </w:rPr>
      </w:pPr>
      <w:r>
        <w:rPr>
          <w:rFonts w:asciiTheme="minorHAnsi" w:eastAsia="Yu Gothic Medium" w:cstheme="minorHAnsi"/>
          <w:noProof/>
          <w:sz w:val="26"/>
          <w:szCs w:val="26"/>
          <w:lang w:val="nl-NL"/>
        </w:rPr>
        <w:drawing>
          <wp:anchor distT="0" distB="0" distL="114300" distR="114300" simplePos="0" relativeHeight="251721728" behindDoc="0" locked="0" layoutInCell="1" allowOverlap="1" wp14:anchorId="166CB97B" wp14:editId="591804E8">
            <wp:simplePos x="0" y="0"/>
            <wp:positionH relativeFrom="margin">
              <wp:align>center</wp:align>
            </wp:positionH>
            <wp:positionV relativeFrom="paragraph">
              <wp:posOffset>0</wp:posOffset>
            </wp:positionV>
            <wp:extent cx="3707765" cy="4892040"/>
            <wp:effectExtent l="0" t="0" r="6985" b="3810"/>
            <wp:wrapThrough wrapText="bothSides">
              <wp:wrapPolygon edited="0">
                <wp:start x="0" y="0"/>
                <wp:lineTo x="0" y="21533"/>
                <wp:lineTo x="21530" y="21533"/>
                <wp:lineTo x="21530" y="0"/>
                <wp:lineTo x="0" y="0"/>
              </wp:wrapPolygon>
            </wp:wrapThrough>
            <wp:docPr id="98414456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07765" cy="4892040"/>
                    </a:xfrm>
                    <a:prstGeom prst="rect">
                      <a:avLst/>
                    </a:prstGeom>
                    <a:noFill/>
                  </pic:spPr>
                </pic:pic>
              </a:graphicData>
            </a:graphic>
            <wp14:sizeRelH relativeFrom="margin">
              <wp14:pctWidth>0</wp14:pctWidth>
            </wp14:sizeRelH>
            <wp14:sizeRelV relativeFrom="margin">
              <wp14:pctHeight>0</wp14:pctHeight>
            </wp14:sizeRelV>
          </wp:anchor>
        </w:drawing>
      </w:r>
    </w:p>
    <w:p w14:paraId="1C65017D" w14:textId="5AADFB0F" w:rsidR="00B50FDD" w:rsidRDefault="00B50FDD">
      <w:pPr>
        <w:widowControl/>
        <w:autoSpaceDE/>
        <w:autoSpaceDN/>
        <w:adjustRightInd/>
        <w:spacing w:line="259" w:lineRule="auto"/>
        <w:rPr>
          <w:rFonts w:asciiTheme="minorHAnsi" w:eastAsia="Yu Gothic Medium" w:cstheme="minorHAnsi"/>
          <w:sz w:val="26"/>
          <w:szCs w:val="26"/>
          <w:lang w:val="nl-NL"/>
        </w:rPr>
      </w:pPr>
    </w:p>
    <w:p w14:paraId="43831C6E" w14:textId="77777777" w:rsidR="00B3082B" w:rsidRDefault="00B3082B" w:rsidP="00B50FDD">
      <w:pPr>
        <w:widowControl/>
        <w:autoSpaceDE/>
        <w:autoSpaceDN/>
        <w:adjustRightInd/>
        <w:spacing w:line="259" w:lineRule="auto"/>
        <w:jc w:val="center"/>
        <w:rPr>
          <w:rFonts w:asciiTheme="minorHAnsi" w:eastAsia="Yu Gothic Medium" w:cstheme="minorHAnsi"/>
          <w:i/>
          <w:iCs/>
          <w:sz w:val="56"/>
          <w:szCs w:val="56"/>
          <w:lang w:val="nl-NL"/>
        </w:rPr>
      </w:pPr>
    </w:p>
    <w:p w14:paraId="7EB8820A" w14:textId="77777777" w:rsidR="00B3082B" w:rsidRDefault="00B3082B" w:rsidP="00B50FDD">
      <w:pPr>
        <w:widowControl/>
        <w:autoSpaceDE/>
        <w:autoSpaceDN/>
        <w:adjustRightInd/>
        <w:spacing w:line="259" w:lineRule="auto"/>
        <w:jc w:val="center"/>
        <w:rPr>
          <w:rFonts w:asciiTheme="minorHAnsi" w:eastAsia="Yu Gothic Medium" w:cstheme="minorHAnsi"/>
          <w:i/>
          <w:iCs/>
          <w:sz w:val="56"/>
          <w:szCs w:val="56"/>
          <w:lang w:val="nl-NL"/>
        </w:rPr>
      </w:pPr>
    </w:p>
    <w:p w14:paraId="68017376" w14:textId="77777777" w:rsidR="008F57A7" w:rsidRDefault="008F57A7" w:rsidP="00B50FDD">
      <w:pPr>
        <w:widowControl/>
        <w:autoSpaceDE/>
        <w:autoSpaceDN/>
        <w:adjustRightInd/>
        <w:spacing w:line="259" w:lineRule="auto"/>
        <w:jc w:val="center"/>
        <w:rPr>
          <w:rFonts w:asciiTheme="minorHAnsi" w:eastAsia="Yu Gothic Medium" w:cstheme="minorHAnsi"/>
          <w:i/>
          <w:iCs/>
          <w:sz w:val="56"/>
          <w:szCs w:val="56"/>
          <w:lang w:val="nl-NL"/>
        </w:rPr>
      </w:pPr>
    </w:p>
    <w:p w14:paraId="07C40A0C" w14:textId="77777777" w:rsidR="008F57A7" w:rsidRDefault="008F57A7" w:rsidP="00B50FDD">
      <w:pPr>
        <w:widowControl/>
        <w:autoSpaceDE/>
        <w:autoSpaceDN/>
        <w:adjustRightInd/>
        <w:spacing w:line="259" w:lineRule="auto"/>
        <w:jc w:val="center"/>
        <w:rPr>
          <w:rFonts w:asciiTheme="minorHAnsi" w:eastAsia="Yu Gothic Medium" w:cstheme="minorHAnsi"/>
          <w:i/>
          <w:iCs/>
          <w:sz w:val="56"/>
          <w:szCs w:val="56"/>
          <w:lang w:val="nl-NL"/>
        </w:rPr>
      </w:pPr>
    </w:p>
    <w:p w14:paraId="61061B7F" w14:textId="77777777" w:rsidR="008F57A7" w:rsidRDefault="008F57A7" w:rsidP="00B50FDD">
      <w:pPr>
        <w:widowControl/>
        <w:autoSpaceDE/>
        <w:autoSpaceDN/>
        <w:adjustRightInd/>
        <w:spacing w:line="259" w:lineRule="auto"/>
        <w:jc w:val="center"/>
        <w:rPr>
          <w:rFonts w:asciiTheme="minorHAnsi" w:eastAsia="Yu Gothic Medium" w:cstheme="minorHAnsi"/>
          <w:i/>
          <w:iCs/>
          <w:sz w:val="56"/>
          <w:szCs w:val="56"/>
          <w:lang w:val="nl-NL"/>
        </w:rPr>
      </w:pPr>
    </w:p>
    <w:p w14:paraId="0B1CFC7D" w14:textId="77777777" w:rsidR="008F57A7" w:rsidRDefault="008F57A7" w:rsidP="00B50FDD">
      <w:pPr>
        <w:widowControl/>
        <w:autoSpaceDE/>
        <w:autoSpaceDN/>
        <w:adjustRightInd/>
        <w:spacing w:line="259" w:lineRule="auto"/>
        <w:jc w:val="center"/>
        <w:rPr>
          <w:rFonts w:asciiTheme="minorHAnsi" w:eastAsia="Yu Gothic Medium" w:cstheme="minorHAnsi"/>
          <w:i/>
          <w:iCs/>
          <w:sz w:val="56"/>
          <w:szCs w:val="56"/>
          <w:lang w:val="nl-NL"/>
        </w:rPr>
      </w:pPr>
    </w:p>
    <w:p w14:paraId="44905E91" w14:textId="77777777" w:rsidR="008F57A7" w:rsidRDefault="008F57A7" w:rsidP="00B50FDD">
      <w:pPr>
        <w:widowControl/>
        <w:autoSpaceDE/>
        <w:autoSpaceDN/>
        <w:adjustRightInd/>
        <w:spacing w:line="259" w:lineRule="auto"/>
        <w:jc w:val="center"/>
        <w:rPr>
          <w:rFonts w:asciiTheme="minorHAnsi" w:eastAsia="Yu Gothic Medium" w:cstheme="minorHAnsi"/>
          <w:i/>
          <w:iCs/>
          <w:sz w:val="56"/>
          <w:szCs w:val="56"/>
          <w:lang w:val="nl-NL"/>
        </w:rPr>
      </w:pPr>
    </w:p>
    <w:p w14:paraId="25A1A90A" w14:textId="77777777" w:rsidR="008F57A7" w:rsidRDefault="008F57A7" w:rsidP="00B50FDD">
      <w:pPr>
        <w:widowControl/>
        <w:autoSpaceDE/>
        <w:autoSpaceDN/>
        <w:adjustRightInd/>
        <w:spacing w:line="259" w:lineRule="auto"/>
        <w:jc w:val="center"/>
        <w:rPr>
          <w:rFonts w:asciiTheme="minorHAnsi" w:eastAsia="Yu Gothic Medium" w:cstheme="minorHAnsi"/>
          <w:i/>
          <w:iCs/>
          <w:sz w:val="56"/>
          <w:szCs w:val="56"/>
          <w:lang w:val="nl-NL"/>
        </w:rPr>
      </w:pPr>
    </w:p>
    <w:p w14:paraId="0C5803FA" w14:textId="77777777" w:rsidR="008F57A7" w:rsidRDefault="008F57A7" w:rsidP="00B50FDD">
      <w:pPr>
        <w:widowControl/>
        <w:autoSpaceDE/>
        <w:autoSpaceDN/>
        <w:adjustRightInd/>
        <w:spacing w:line="259" w:lineRule="auto"/>
        <w:jc w:val="center"/>
        <w:rPr>
          <w:rFonts w:asciiTheme="minorHAnsi" w:eastAsia="Yu Gothic Medium" w:cstheme="minorHAnsi"/>
          <w:i/>
          <w:iCs/>
          <w:sz w:val="56"/>
          <w:szCs w:val="56"/>
          <w:lang w:val="nl-NL"/>
        </w:rPr>
      </w:pPr>
    </w:p>
    <w:p w14:paraId="5A376BBE" w14:textId="77777777" w:rsidR="008F57A7" w:rsidRPr="005556F5" w:rsidRDefault="008F57A7" w:rsidP="00B50FDD">
      <w:pPr>
        <w:widowControl/>
        <w:autoSpaceDE/>
        <w:autoSpaceDN/>
        <w:adjustRightInd/>
        <w:spacing w:line="259" w:lineRule="auto"/>
        <w:jc w:val="center"/>
        <w:rPr>
          <w:rFonts w:asciiTheme="minorHAnsi" w:eastAsia="Yu Gothic Medium" w:cstheme="minorHAnsi"/>
          <w:i/>
          <w:iCs/>
          <w:sz w:val="18"/>
          <w:szCs w:val="18"/>
          <w:lang w:val="nl-NL"/>
        </w:rPr>
      </w:pPr>
    </w:p>
    <w:p w14:paraId="2F6887D8" w14:textId="77777777" w:rsidR="005556F5" w:rsidRPr="005556F5" w:rsidRDefault="005556F5" w:rsidP="005556F5">
      <w:pPr>
        <w:widowControl/>
        <w:autoSpaceDE/>
        <w:autoSpaceDN/>
        <w:adjustRightInd/>
        <w:spacing w:line="259" w:lineRule="auto"/>
        <w:jc w:val="center"/>
        <w:rPr>
          <w:rFonts w:asciiTheme="minorHAnsi" w:eastAsia="Yu Gothic Medium" w:cstheme="minorHAnsi"/>
          <w:i/>
          <w:iCs/>
          <w:sz w:val="18"/>
          <w:szCs w:val="18"/>
          <w:lang w:val="nl-NL"/>
        </w:rPr>
      </w:pPr>
    </w:p>
    <w:p w14:paraId="5F943E31" w14:textId="434B56B3" w:rsidR="005556F5" w:rsidRPr="00B47F1A" w:rsidRDefault="005556F5" w:rsidP="00615A71">
      <w:pPr>
        <w:widowControl/>
        <w:autoSpaceDE/>
        <w:autoSpaceDN/>
        <w:adjustRightInd/>
        <w:spacing w:line="259" w:lineRule="auto"/>
        <w:ind w:left="1416" w:firstLine="708"/>
        <w:jc w:val="center"/>
        <w:rPr>
          <w:rFonts w:asciiTheme="minorHAnsi" w:eastAsia="Yu Gothic Medium" w:cstheme="minorHAnsi"/>
          <w:i/>
          <w:iCs/>
          <w:sz w:val="18"/>
          <w:szCs w:val="18"/>
          <w:lang w:val="nl-NL"/>
        </w:rPr>
      </w:pPr>
      <w:r w:rsidRPr="00B47F1A">
        <w:rPr>
          <w:rFonts w:asciiTheme="minorHAnsi" w:eastAsia="Yu Gothic Medium" w:cstheme="minorHAnsi"/>
          <w:i/>
          <w:iCs/>
          <w:sz w:val="18"/>
          <w:szCs w:val="18"/>
          <w:lang w:val="nl-NL"/>
        </w:rPr>
        <w:t xml:space="preserve">It </w:t>
      </w:r>
      <w:proofErr w:type="spellStart"/>
      <w:r w:rsidRPr="00B47F1A">
        <w:rPr>
          <w:rFonts w:asciiTheme="minorHAnsi" w:eastAsia="Yu Gothic Medium" w:cstheme="minorHAnsi"/>
          <w:i/>
          <w:iCs/>
          <w:sz w:val="18"/>
          <w:szCs w:val="18"/>
          <w:lang w:val="nl-NL"/>
        </w:rPr>
        <w:t>Brea</w:t>
      </w:r>
      <w:proofErr w:type="spellEnd"/>
      <w:r w:rsidRPr="00B47F1A">
        <w:rPr>
          <w:rFonts w:asciiTheme="minorHAnsi" w:eastAsia="Yu Gothic Medium" w:cstheme="minorHAnsi"/>
          <w:i/>
          <w:iCs/>
          <w:sz w:val="18"/>
          <w:szCs w:val="18"/>
          <w:lang w:val="nl-NL"/>
        </w:rPr>
        <w:t xml:space="preserve"> (Het brood)</w:t>
      </w:r>
      <w:r w:rsidR="00460E76">
        <w:rPr>
          <w:rFonts w:asciiTheme="minorHAnsi" w:eastAsia="Yu Gothic Medium" w:cstheme="minorHAnsi"/>
          <w:i/>
          <w:iCs/>
          <w:sz w:val="18"/>
          <w:szCs w:val="18"/>
          <w:lang w:val="nl-NL"/>
        </w:rPr>
        <w:t xml:space="preserve"> </w:t>
      </w:r>
      <w:proofErr w:type="gramStart"/>
      <w:r w:rsidR="00460E76">
        <w:rPr>
          <w:rFonts w:asciiTheme="minorHAnsi" w:eastAsia="Yu Gothic Medium" w:cstheme="minorHAnsi"/>
          <w:i/>
          <w:iCs/>
          <w:sz w:val="18"/>
          <w:szCs w:val="18"/>
          <w:lang w:val="nl-NL"/>
        </w:rPr>
        <w:t xml:space="preserve">- </w:t>
      </w:r>
      <w:r w:rsidRPr="00B47F1A">
        <w:rPr>
          <w:rFonts w:asciiTheme="minorHAnsi" w:eastAsia="Yu Gothic Medium" w:cstheme="minorHAnsi"/>
          <w:i/>
          <w:iCs/>
          <w:sz w:val="18"/>
          <w:szCs w:val="18"/>
          <w:lang w:val="nl-NL"/>
        </w:rPr>
        <w:t xml:space="preserve"> </w:t>
      </w:r>
      <w:r w:rsidR="00B47F1A" w:rsidRPr="00B47F1A">
        <w:rPr>
          <w:rFonts w:asciiTheme="minorHAnsi" w:eastAsia="Yu Gothic Medium" w:cstheme="minorHAnsi"/>
          <w:i/>
          <w:iCs/>
          <w:sz w:val="18"/>
          <w:szCs w:val="18"/>
          <w:lang w:val="nl-NL"/>
        </w:rPr>
        <w:t>Henk</w:t>
      </w:r>
      <w:proofErr w:type="gramEnd"/>
      <w:r w:rsidR="00B47F1A" w:rsidRPr="00B47F1A">
        <w:rPr>
          <w:rFonts w:asciiTheme="minorHAnsi" w:eastAsia="Yu Gothic Medium" w:cstheme="minorHAnsi"/>
          <w:i/>
          <w:iCs/>
          <w:sz w:val="18"/>
          <w:szCs w:val="18"/>
          <w:lang w:val="nl-NL"/>
        </w:rPr>
        <w:t xml:space="preserve"> </w:t>
      </w:r>
      <w:proofErr w:type="spellStart"/>
      <w:r w:rsidR="00B47F1A" w:rsidRPr="00B47F1A">
        <w:rPr>
          <w:rFonts w:asciiTheme="minorHAnsi" w:eastAsia="Yu Gothic Medium" w:cstheme="minorHAnsi"/>
          <w:i/>
          <w:iCs/>
          <w:sz w:val="18"/>
          <w:szCs w:val="18"/>
          <w:lang w:val="nl-NL"/>
        </w:rPr>
        <w:t>Pietersma</w:t>
      </w:r>
      <w:proofErr w:type="spellEnd"/>
      <w:r w:rsidR="00B47F1A" w:rsidRPr="00B47F1A">
        <w:rPr>
          <w:rFonts w:asciiTheme="minorHAnsi" w:eastAsia="Yu Gothic Medium" w:cstheme="minorHAnsi"/>
          <w:i/>
          <w:iCs/>
          <w:sz w:val="18"/>
          <w:szCs w:val="18"/>
          <w:lang w:val="nl-NL"/>
        </w:rPr>
        <w:t xml:space="preserve"> (Nederland)</w:t>
      </w:r>
    </w:p>
    <w:p w14:paraId="063C7F78" w14:textId="77777777" w:rsidR="00B47F1A" w:rsidRPr="00E744E2" w:rsidRDefault="00B47F1A" w:rsidP="005556F5">
      <w:pPr>
        <w:widowControl/>
        <w:autoSpaceDE/>
        <w:autoSpaceDN/>
        <w:adjustRightInd/>
        <w:spacing w:line="259" w:lineRule="auto"/>
        <w:jc w:val="center"/>
        <w:rPr>
          <w:rFonts w:asciiTheme="minorHAnsi" w:eastAsia="Yu Gothic Medium" w:cstheme="minorHAnsi"/>
          <w:i/>
          <w:iCs/>
          <w:sz w:val="56"/>
          <w:szCs w:val="56"/>
          <w:lang w:val="nl-NL"/>
        </w:rPr>
      </w:pPr>
    </w:p>
    <w:p w14:paraId="6A9B4C2F" w14:textId="7768AC3C" w:rsidR="004A0C92" w:rsidRPr="00B47F1A" w:rsidRDefault="007672C3" w:rsidP="005556F5">
      <w:pPr>
        <w:widowControl/>
        <w:autoSpaceDE/>
        <w:autoSpaceDN/>
        <w:adjustRightInd/>
        <w:spacing w:line="259" w:lineRule="auto"/>
        <w:jc w:val="center"/>
        <w:rPr>
          <w:rFonts w:asciiTheme="minorHAnsi" w:eastAsia="Yu Gothic Medium" w:cstheme="minorHAnsi"/>
          <w:i/>
          <w:iCs/>
          <w:sz w:val="56"/>
          <w:szCs w:val="56"/>
          <w:lang w:val="nl-NL"/>
        </w:rPr>
      </w:pPr>
      <w:r>
        <w:rPr>
          <w:rFonts w:asciiTheme="minorHAnsi" w:eastAsia="Yu Gothic Medium" w:cstheme="minorHAnsi"/>
          <w:i/>
          <w:iCs/>
          <w:noProof/>
          <w:sz w:val="56"/>
          <w:szCs w:val="56"/>
          <w:lang w:val="nl-NL"/>
          <w14:ligatures w14:val="standardContextual"/>
        </w:rPr>
        <mc:AlternateContent>
          <mc:Choice Requires="wpi">
            <w:drawing>
              <wp:anchor distT="0" distB="0" distL="114300" distR="114300" simplePos="0" relativeHeight="251734016" behindDoc="0" locked="0" layoutInCell="1" allowOverlap="1" wp14:anchorId="05A4791B" wp14:editId="5C742079">
                <wp:simplePos x="0" y="0"/>
                <wp:positionH relativeFrom="column">
                  <wp:posOffset>4340460</wp:posOffset>
                </wp:positionH>
                <wp:positionV relativeFrom="paragraph">
                  <wp:posOffset>623485</wp:posOffset>
                </wp:positionV>
                <wp:extent cx="218880" cy="282240"/>
                <wp:effectExtent l="76200" t="76200" r="10160" b="60960"/>
                <wp:wrapNone/>
                <wp:docPr id="496055420" name="Inkt 16"/>
                <wp:cNvGraphicFramePr/>
                <a:graphic xmlns:a="http://schemas.openxmlformats.org/drawingml/2006/main">
                  <a:graphicData uri="http://schemas.microsoft.com/office/word/2010/wordprocessingInk">
                    <w14:contentPart bwMode="auto" r:id="rId8">
                      <w14:nvContentPartPr>
                        <w14:cNvContentPartPr/>
                      </w14:nvContentPartPr>
                      <w14:xfrm>
                        <a:off x="0" y="0"/>
                        <a:ext cx="218880" cy="282240"/>
                      </w14:xfrm>
                    </w14:contentPart>
                  </a:graphicData>
                </a:graphic>
              </wp:anchor>
            </w:drawing>
          </mc:Choice>
          <mc:Fallback>
            <w:pict>
              <v:shapetype w14:anchorId="4B59959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16" o:spid="_x0000_s1026" type="#_x0000_t75" style="position:absolute;margin-left:340.35pt;margin-top:47.7pt;width:20.1pt;height:25.0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">
                <v:imagedata r:id="rId9" o:title=""/>
              </v:shape>
            </w:pict>
          </mc:Fallback>
        </mc:AlternateContent>
      </w:r>
      <w:r>
        <w:rPr>
          <w:rFonts w:asciiTheme="minorHAnsi" w:eastAsia="Yu Gothic Medium" w:cstheme="minorHAnsi"/>
          <w:i/>
          <w:iCs/>
          <w:noProof/>
          <w:sz w:val="56"/>
          <w:szCs w:val="56"/>
          <w:lang w:val="nl-NL"/>
          <w14:ligatures w14:val="standardContextual"/>
        </w:rPr>
        <mc:AlternateContent>
          <mc:Choice Requires="wpi">
            <w:drawing>
              <wp:anchor distT="0" distB="0" distL="114300" distR="114300" simplePos="0" relativeHeight="251732992" behindDoc="0" locked="0" layoutInCell="1" allowOverlap="1" wp14:anchorId="641C41D4" wp14:editId="05FA9402">
                <wp:simplePos x="0" y="0"/>
                <wp:positionH relativeFrom="column">
                  <wp:posOffset>4365300</wp:posOffset>
                </wp:positionH>
                <wp:positionV relativeFrom="paragraph">
                  <wp:posOffset>711325</wp:posOffset>
                </wp:positionV>
                <wp:extent cx="56520" cy="115920"/>
                <wp:effectExtent l="57150" t="57150" r="57785" b="74930"/>
                <wp:wrapNone/>
                <wp:docPr id="653188293" name="Inkt 15"/>
                <wp:cNvGraphicFramePr/>
                <a:graphic xmlns:a="http://schemas.openxmlformats.org/drawingml/2006/main">
                  <a:graphicData uri="http://schemas.microsoft.com/office/word/2010/wordprocessingInk">
                    <w14:contentPart bwMode="auto" r:id="rId10">
                      <w14:nvContentPartPr>
                        <w14:cNvContentPartPr/>
                      </w14:nvContentPartPr>
                      <w14:xfrm>
                        <a:off x="0" y="0"/>
                        <a:ext cx="56520" cy="115920"/>
                      </w14:xfrm>
                    </w14:contentPart>
                  </a:graphicData>
                </a:graphic>
              </wp:anchor>
            </w:drawing>
          </mc:Choice>
          <mc:Fallback>
            <w:pict>
              <v:shape w14:anchorId="7E561745" id="Inkt 15" o:spid="_x0000_s1026" type="#_x0000_t75" style="position:absolute;margin-left:342.3pt;margin-top:54.6pt;width:7.25pt;height:12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">
                <v:imagedata r:id="rId11" o:title=""/>
              </v:shape>
            </w:pict>
          </mc:Fallback>
        </mc:AlternateContent>
      </w:r>
      <w:r>
        <w:rPr>
          <w:rFonts w:asciiTheme="minorHAnsi" w:eastAsia="Yu Gothic Medium" w:cstheme="minorHAnsi"/>
          <w:i/>
          <w:iCs/>
          <w:noProof/>
          <w:sz w:val="56"/>
          <w:szCs w:val="56"/>
          <w:lang w:val="nl-NL"/>
          <w14:ligatures w14:val="standardContextual"/>
        </w:rPr>
        <mc:AlternateContent>
          <mc:Choice Requires="wpi">
            <w:drawing>
              <wp:anchor distT="0" distB="0" distL="114300" distR="114300" simplePos="0" relativeHeight="251731968" behindDoc="0" locked="0" layoutInCell="1" allowOverlap="1" wp14:anchorId="72FE9F6A" wp14:editId="727C3269">
                <wp:simplePos x="0" y="0"/>
                <wp:positionH relativeFrom="column">
                  <wp:posOffset>-2141700</wp:posOffset>
                </wp:positionH>
                <wp:positionV relativeFrom="paragraph">
                  <wp:posOffset>1477405</wp:posOffset>
                </wp:positionV>
                <wp:extent cx="360" cy="360"/>
                <wp:effectExtent l="57150" t="57150" r="57150" b="76200"/>
                <wp:wrapNone/>
                <wp:docPr id="491105037" name="Inkt 14"/>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 w14:anchorId="7A16D29B" id="Inkt 14" o:spid="_x0000_s1026" type="#_x0000_t75" style="position:absolute;margin-left:-170.05pt;margin-top:114.95pt;width:2.9pt;height:2.9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">
                <v:imagedata r:id="rId13" o:title=""/>
              </v:shape>
            </w:pict>
          </mc:Fallback>
        </mc:AlternateContent>
      </w:r>
      <w:r w:rsidR="00192271">
        <w:rPr>
          <w:rFonts w:asciiTheme="minorHAnsi" w:eastAsia="Yu Gothic Medium" w:cstheme="minorHAnsi"/>
          <w:i/>
          <w:iCs/>
          <w:noProof/>
          <w:sz w:val="56"/>
          <w:szCs w:val="56"/>
          <w:lang w:val="nl-NL"/>
          <w14:ligatures w14:val="standardContextual"/>
        </w:rPr>
        <mc:AlternateContent>
          <mc:Choice Requires="wpi">
            <w:drawing>
              <wp:anchor distT="0" distB="0" distL="114300" distR="114300" simplePos="0" relativeHeight="251708416" behindDoc="0" locked="0" layoutInCell="1" allowOverlap="1" wp14:anchorId="30B2002C" wp14:editId="03F243BF">
                <wp:simplePos x="0" y="0"/>
                <wp:positionH relativeFrom="column">
                  <wp:posOffset>4000200</wp:posOffset>
                </wp:positionH>
                <wp:positionV relativeFrom="paragraph">
                  <wp:posOffset>1642300</wp:posOffset>
                </wp:positionV>
                <wp:extent cx="381600" cy="71640"/>
                <wp:effectExtent l="95250" t="152400" r="114300" b="157480"/>
                <wp:wrapNone/>
                <wp:docPr id="1985911159" name="Inkt 4"/>
                <wp:cNvGraphicFramePr/>
                <a:graphic xmlns:a="http://schemas.openxmlformats.org/drawingml/2006/main">
                  <a:graphicData uri="http://schemas.microsoft.com/office/word/2010/wordprocessingInk">
                    <w14:contentPart bwMode="auto" r:id="rId14">
                      <w14:nvContentPartPr>
                        <w14:cNvContentPartPr/>
                      </w14:nvContentPartPr>
                      <w14:xfrm>
                        <a:off x="0" y="0"/>
                        <a:ext cx="381600" cy="71640"/>
                      </w14:xfrm>
                    </w14:contentPart>
                  </a:graphicData>
                </a:graphic>
              </wp:anchor>
            </w:drawing>
          </mc:Choice>
          <mc:Fallback>
            <w:pict>
              <v:shapetype w14:anchorId="5B71AAD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4" o:spid="_x0000_s1026" type="#_x0000_t75" style="position:absolute;margin-left:310.75pt;margin-top:120.8pt;width:38.55pt;height:22.6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">
                <v:imagedata r:id="rId15" o:title=""/>
              </v:shape>
            </w:pict>
          </mc:Fallback>
        </mc:AlternateContent>
      </w:r>
      <w:r w:rsidR="00192271">
        <w:rPr>
          <w:rFonts w:asciiTheme="minorHAnsi" w:eastAsia="Yu Gothic Medium" w:cstheme="minorHAnsi"/>
          <w:i/>
          <w:iCs/>
          <w:noProof/>
          <w:sz w:val="56"/>
          <w:szCs w:val="56"/>
          <w:lang w:val="nl-NL"/>
          <w14:ligatures w14:val="standardContextual"/>
        </w:rPr>
        <mc:AlternateContent>
          <mc:Choice Requires="wpi">
            <w:drawing>
              <wp:anchor distT="0" distB="0" distL="114300" distR="114300" simplePos="0" relativeHeight="251707392" behindDoc="0" locked="0" layoutInCell="1" allowOverlap="1" wp14:anchorId="33B89BD5" wp14:editId="44613EAB">
                <wp:simplePos x="0" y="0"/>
                <wp:positionH relativeFrom="column">
                  <wp:posOffset>4343280</wp:posOffset>
                </wp:positionH>
                <wp:positionV relativeFrom="paragraph">
                  <wp:posOffset>1757500</wp:posOffset>
                </wp:positionV>
                <wp:extent cx="360" cy="360"/>
                <wp:effectExtent l="95250" t="152400" r="114300" b="152400"/>
                <wp:wrapNone/>
                <wp:docPr id="2039190925" name="Inkt 3"/>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 w14:anchorId="6DD87458" id="Inkt 3" o:spid="_x0000_s1026" type="#_x0000_t75" style="position:absolute;margin-left:337.75pt;margin-top:129.9pt;width:8.55pt;height:17.0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">
                <v:imagedata r:id="rId17" o:title=""/>
              </v:shape>
            </w:pict>
          </mc:Fallback>
        </mc:AlternateContent>
      </w:r>
      <w:r w:rsidR="00192271">
        <w:rPr>
          <w:rFonts w:asciiTheme="minorHAnsi" w:eastAsia="Yu Gothic Medium" w:cstheme="minorHAnsi"/>
          <w:i/>
          <w:iCs/>
          <w:noProof/>
          <w:sz w:val="56"/>
          <w:szCs w:val="56"/>
          <w:lang w:val="nl-NL"/>
          <w14:ligatures w14:val="standardContextual"/>
        </w:rPr>
        <mc:AlternateContent>
          <mc:Choice Requires="wpi">
            <w:drawing>
              <wp:anchor distT="0" distB="0" distL="114300" distR="114300" simplePos="0" relativeHeight="251706368" behindDoc="0" locked="0" layoutInCell="1" allowOverlap="1" wp14:anchorId="33413237" wp14:editId="50D718AA">
                <wp:simplePos x="0" y="0"/>
                <wp:positionH relativeFrom="column">
                  <wp:posOffset>2186880</wp:posOffset>
                </wp:positionH>
                <wp:positionV relativeFrom="paragraph">
                  <wp:posOffset>1346020</wp:posOffset>
                </wp:positionV>
                <wp:extent cx="360" cy="360"/>
                <wp:effectExtent l="95250" t="152400" r="114300" b="152400"/>
                <wp:wrapNone/>
                <wp:docPr id="135094316" name="Inkt 2"/>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5EA04FE2" id="Inkt 2" o:spid="_x0000_s1026" type="#_x0000_t75" style="position:absolute;margin-left:167.95pt;margin-top:97.5pt;width:8.55pt;height:17.0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&#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">
                <v:imagedata r:id="rId17" o:title=""/>
              </v:shape>
            </w:pict>
          </mc:Fallback>
        </mc:AlternateContent>
      </w:r>
      <w:r w:rsidR="00192271">
        <w:rPr>
          <w:rFonts w:asciiTheme="minorHAnsi" w:eastAsia="Yu Gothic Medium" w:cstheme="minorHAnsi"/>
          <w:i/>
          <w:iCs/>
          <w:noProof/>
          <w:sz w:val="56"/>
          <w:szCs w:val="56"/>
          <w:lang w:val="nl-NL"/>
          <w14:ligatures w14:val="standardContextual"/>
        </w:rPr>
        <mc:AlternateContent>
          <mc:Choice Requires="wpi">
            <w:drawing>
              <wp:anchor distT="0" distB="0" distL="114300" distR="114300" simplePos="0" relativeHeight="251705344" behindDoc="0" locked="0" layoutInCell="1" allowOverlap="1" wp14:anchorId="79139CF2" wp14:editId="5EB7AA58">
                <wp:simplePos x="0" y="0"/>
                <wp:positionH relativeFrom="column">
                  <wp:posOffset>3299640</wp:posOffset>
                </wp:positionH>
                <wp:positionV relativeFrom="paragraph">
                  <wp:posOffset>1917700</wp:posOffset>
                </wp:positionV>
                <wp:extent cx="70920" cy="167040"/>
                <wp:effectExtent l="95250" t="133350" r="100965" b="156845"/>
                <wp:wrapNone/>
                <wp:docPr id="1306742388" name="Inkt 1"/>
                <wp:cNvGraphicFramePr/>
                <a:graphic xmlns:a="http://schemas.openxmlformats.org/drawingml/2006/main">
                  <a:graphicData uri="http://schemas.microsoft.com/office/word/2010/wordprocessingInk">
                    <w14:contentPart bwMode="auto" r:id="rId19">
                      <w14:nvContentPartPr>
                        <w14:cNvContentPartPr/>
                      </w14:nvContentPartPr>
                      <w14:xfrm>
                        <a:off x="0" y="0"/>
                        <a:ext cx="70920" cy="167040"/>
                      </w14:xfrm>
                    </w14:contentPart>
                  </a:graphicData>
                </a:graphic>
              </wp:anchor>
            </w:drawing>
          </mc:Choice>
          <mc:Fallback>
            <w:pict>
              <v:shape w14:anchorId="651AB1CC" id="Inkt 1" o:spid="_x0000_s1026" type="#_x0000_t75" style="position:absolute;margin-left:255.55pt;margin-top:142.5pt;width:14.1pt;height:30.1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">
                <v:imagedata r:id="rId20" o:title=""/>
              </v:shape>
            </w:pict>
          </mc:Fallback>
        </mc:AlternateContent>
      </w:r>
      <w:r w:rsidR="00007BC4">
        <w:rPr>
          <w:rFonts w:asciiTheme="minorHAnsi" w:eastAsia="Yu Gothic Medium" w:cstheme="minorHAnsi"/>
          <w:i/>
          <w:iCs/>
          <w:noProof/>
          <w:sz w:val="56"/>
          <w:szCs w:val="56"/>
          <w:lang w:val="nl-NL"/>
          <w14:ligatures w14:val="standardContextual"/>
        </w:rPr>
        <mc:AlternateContent>
          <mc:Choice Requires="wpi">
            <w:drawing>
              <wp:anchor distT="0" distB="0" distL="114300" distR="114300" simplePos="0" relativeHeight="251688960" behindDoc="0" locked="0" layoutInCell="1" allowOverlap="1" wp14:anchorId="45628D19" wp14:editId="5C137FF0">
                <wp:simplePos x="0" y="0"/>
                <wp:positionH relativeFrom="column">
                  <wp:posOffset>1836300</wp:posOffset>
                </wp:positionH>
                <wp:positionV relativeFrom="paragraph">
                  <wp:posOffset>839900</wp:posOffset>
                </wp:positionV>
                <wp:extent cx="300600" cy="191160"/>
                <wp:effectExtent l="95250" t="152400" r="118745" b="151765"/>
                <wp:wrapNone/>
                <wp:docPr id="40" name="Inkt 40"/>
                <wp:cNvGraphicFramePr/>
                <a:graphic xmlns:a="http://schemas.openxmlformats.org/drawingml/2006/main">
                  <a:graphicData uri="http://schemas.microsoft.com/office/word/2010/wordprocessingInk">
                    <w14:contentPart bwMode="auto" r:id="rId21">
                      <w14:nvContentPartPr>
                        <w14:cNvContentPartPr/>
                      </w14:nvContentPartPr>
                      <w14:xfrm>
                        <a:off x="0" y="0"/>
                        <a:ext cx="300600" cy="191160"/>
                      </w14:xfrm>
                    </w14:contentPart>
                  </a:graphicData>
                </a:graphic>
              </wp:anchor>
            </w:drawing>
          </mc:Choice>
          <mc:Fallback>
            <w:pict>
              <v:shape w14:anchorId="571AE784" id="Inkt 40" o:spid="_x0000_s1026" type="#_x0000_t75" style="position:absolute;margin-left:140.35pt;margin-top:57.65pt;width:32.15pt;height:32.0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">
                <v:imagedata r:id="rId22" o:title=""/>
              </v:shape>
            </w:pict>
          </mc:Fallback>
        </mc:AlternateContent>
      </w:r>
      <w:r w:rsidR="00007BC4">
        <w:rPr>
          <w:rFonts w:asciiTheme="minorHAnsi" w:eastAsia="Yu Gothic Medium" w:cstheme="minorHAnsi"/>
          <w:i/>
          <w:iCs/>
          <w:noProof/>
          <w:sz w:val="56"/>
          <w:szCs w:val="56"/>
          <w:lang w:val="nl-NL"/>
          <w14:ligatures w14:val="standardContextual"/>
        </w:rPr>
        <mc:AlternateContent>
          <mc:Choice Requires="wpi">
            <w:drawing>
              <wp:anchor distT="0" distB="0" distL="114300" distR="114300" simplePos="0" relativeHeight="251687936" behindDoc="0" locked="0" layoutInCell="1" allowOverlap="1" wp14:anchorId="3007E30C" wp14:editId="50AC8479">
                <wp:simplePos x="0" y="0"/>
                <wp:positionH relativeFrom="column">
                  <wp:posOffset>4297260</wp:posOffset>
                </wp:positionH>
                <wp:positionV relativeFrom="paragraph">
                  <wp:posOffset>1033940</wp:posOffset>
                </wp:positionV>
                <wp:extent cx="113760" cy="44640"/>
                <wp:effectExtent l="95250" t="152400" r="114935" b="165100"/>
                <wp:wrapNone/>
                <wp:docPr id="39" name="Inkt 39"/>
                <wp:cNvGraphicFramePr/>
                <a:graphic xmlns:a="http://schemas.openxmlformats.org/drawingml/2006/main">
                  <a:graphicData uri="http://schemas.microsoft.com/office/word/2010/wordprocessingInk">
                    <w14:contentPart bwMode="auto" r:id="rId23">
                      <w14:nvContentPartPr>
                        <w14:cNvContentPartPr/>
                      </w14:nvContentPartPr>
                      <w14:xfrm>
                        <a:off x="0" y="0"/>
                        <a:ext cx="113760" cy="44640"/>
                      </w14:xfrm>
                    </w14:contentPart>
                  </a:graphicData>
                </a:graphic>
              </wp:anchor>
            </w:drawing>
          </mc:Choice>
          <mc:Fallback>
            <w:pict>
              <v:shape w14:anchorId="1B321C32" id="Inkt 39" o:spid="_x0000_s1026" type="#_x0000_t75" style="position:absolute;margin-left:334.1pt;margin-top:72.95pt;width:17.45pt;height:20.3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">
                <v:imagedata r:id="rId24" o:title=""/>
              </v:shape>
            </w:pict>
          </mc:Fallback>
        </mc:AlternateContent>
      </w:r>
      <w:r w:rsidR="00007BC4">
        <w:rPr>
          <w:rFonts w:asciiTheme="minorHAnsi" w:eastAsia="Yu Gothic Medium" w:cstheme="minorHAnsi"/>
          <w:i/>
          <w:iCs/>
          <w:noProof/>
          <w:sz w:val="56"/>
          <w:szCs w:val="56"/>
          <w:lang w:val="nl-NL"/>
          <w14:ligatures w14:val="standardContextual"/>
        </w:rPr>
        <mc:AlternateContent>
          <mc:Choice Requires="wpi">
            <w:drawing>
              <wp:anchor distT="0" distB="0" distL="114300" distR="114300" simplePos="0" relativeHeight="251686912" behindDoc="0" locked="0" layoutInCell="1" allowOverlap="1" wp14:anchorId="40BC7311" wp14:editId="11B0929E">
                <wp:simplePos x="0" y="0"/>
                <wp:positionH relativeFrom="column">
                  <wp:posOffset>4278900</wp:posOffset>
                </wp:positionH>
                <wp:positionV relativeFrom="paragraph">
                  <wp:posOffset>981380</wp:posOffset>
                </wp:positionV>
                <wp:extent cx="273600" cy="159480"/>
                <wp:effectExtent l="95250" t="152400" r="69850" b="164465"/>
                <wp:wrapNone/>
                <wp:docPr id="38" name="Inkt 38"/>
                <wp:cNvGraphicFramePr/>
                <a:graphic xmlns:a="http://schemas.openxmlformats.org/drawingml/2006/main">
                  <a:graphicData uri="http://schemas.microsoft.com/office/word/2010/wordprocessingInk">
                    <w14:contentPart bwMode="auto" r:id="rId25">
                      <w14:nvContentPartPr>
                        <w14:cNvContentPartPr/>
                      </w14:nvContentPartPr>
                      <w14:xfrm>
                        <a:off x="0" y="0"/>
                        <a:ext cx="273600" cy="159480"/>
                      </w14:xfrm>
                    </w14:contentPart>
                  </a:graphicData>
                </a:graphic>
              </wp:anchor>
            </w:drawing>
          </mc:Choice>
          <mc:Fallback>
            <w:pict>
              <v:shape w14:anchorId="23DCEFDD" id="Inkt 38" o:spid="_x0000_s1026" type="#_x0000_t75" style="position:absolute;margin-left:332.65pt;margin-top:68.75pt;width:30.05pt;height:29.5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">
                <v:imagedata r:id="rId26" o:title=""/>
              </v:shape>
            </w:pict>
          </mc:Fallback>
        </mc:AlternateContent>
      </w:r>
      <w:r w:rsidR="00B50FDD" w:rsidRPr="00B47F1A">
        <w:rPr>
          <w:rFonts w:asciiTheme="minorHAnsi" w:eastAsia="Yu Gothic Medium" w:cstheme="minorHAnsi"/>
          <w:i/>
          <w:iCs/>
          <w:sz w:val="56"/>
          <w:szCs w:val="56"/>
          <w:lang w:val="nl-NL"/>
        </w:rPr>
        <w:t>Stille Week 202</w:t>
      </w:r>
      <w:r w:rsidR="00101C62" w:rsidRPr="00B47F1A">
        <w:rPr>
          <w:rFonts w:asciiTheme="minorHAnsi" w:eastAsia="Yu Gothic Medium" w:cstheme="minorHAnsi"/>
          <w:i/>
          <w:iCs/>
          <w:sz w:val="56"/>
          <w:szCs w:val="56"/>
          <w:lang w:val="nl-NL"/>
        </w:rPr>
        <w:t>5</w:t>
      </w:r>
      <w:r w:rsidR="004A0C92" w:rsidRPr="00B47F1A">
        <w:rPr>
          <w:rFonts w:asciiTheme="minorHAnsi" w:eastAsia="Yu Gothic Medium" w:cstheme="minorHAnsi"/>
          <w:i/>
          <w:iCs/>
          <w:sz w:val="56"/>
          <w:szCs w:val="56"/>
          <w:lang w:val="nl-NL"/>
        </w:rPr>
        <w:br w:type="page"/>
      </w:r>
    </w:p>
    <w:p w14:paraId="0317E92C" w14:textId="77777777" w:rsidR="00013312" w:rsidRDefault="00013312">
      <w:pPr>
        <w:widowControl/>
        <w:autoSpaceDE/>
        <w:autoSpaceDN/>
        <w:adjustRightInd/>
        <w:spacing w:line="259" w:lineRule="auto"/>
        <w:rPr>
          <w:rFonts w:asciiTheme="minorHAnsi" w:eastAsia="Yu Gothic UI" w:cstheme="minorHAnsi"/>
          <w:i/>
          <w:iCs/>
          <w:noProof/>
          <w:color w:val="000000" w:themeColor="text1"/>
          <w:lang w:val="nl-NL"/>
        </w:rPr>
      </w:pPr>
    </w:p>
    <w:p w14:paraId="38F9BCF5" w14:textId="77777777" w:rsidR="00013312" w:rsidRDefault="00013312">
      <w:pPr>
        <w:widowControl/>
        <w:autoSpaceDE/>
        <w:autoSpaceDN/>
        <w:adjustRightInd/>
        <w:spacing w:line="259" w:lineRule="auto"/>
        <w:rPr>
          <w:rFonts w:asciiTheme="minorHAnsi" w:eastAsia="Yu Gothic UI" w:cstheme="minorHAnsi"/>
          <w:i/>
          <w:iCs/>
          <w:noProof/>
          <w:color w:val="000000" w:themeColor="text1"/>
          <w:lang w:val="nl-NL"/>
        </w:rPr>
      </w:pPr>
    </w:p>
    <w:p w14:paraId="36DC82BD" w14:textId="77777777" w:rsidR="00013312" w:rsidRDefault="00013312">
      <w:pPr>
        <w:widowControl/>
        <w:autoSpaceDE/>
        <w:autoSpaceDN/>
        <w:adjustRightInd/>
        <w:spacing w:line="259" w:lineRule="auto"/>
        <w:rPr>
          <w:rFonts w:asciiTheme="minorHAnsi" w:eastAsia="Yu Gothic UI" w:cstheme="minorHAnsi"/>
          <w:i/>
          <w:iCs/>
          <w:noProof/>
          <w:color w:val="000000" w:themeColor="text1"/>
          <w:lang w:val="nl-NL"/>
        </w:rPr>
      </w:pPr>
    </w:p>
    <w:p w14:paraId="6FA8517A" w14:textId="77777777" w:rsidR="00013312" w:rsidRDefault="00013312">
      <w:pPr>
        <w:widowControl/>
        <w:autoSpaceDE/>
        <w:autoSpaceDN/>
        <w:adjustRightInd/>
        <w:spacing w:line="259" w:lineRule="auto"/>
        <w:rPr>
          <w:rFonts w:asciiTheme="minorHAnsi" w:eastAsia="Yu Gothic UI" w:cstheme="minorHAnsi"/>
          <w:i/>
          <w:iCs/>
          <w:noProof/>
          <w:color w:val="000000" w:themeColor="text1"/>
          <w:lang w:val="nl-NL"/>
        </w:rPr>
      </w:pPr>
    </w:p>
    <w:p w14:paraId="7431B4BE" w14:textId="77777777" w:rsidR="00013312" w:rsidRDefault="00013312">
      <w:pPr>
        <w:widowControl/>
        <w:autoSpaceDE/>
        <w:autoSpaceDN/>
        <w:adjustRightInd/>
        <w:spacing w:line="259" w:lineRule="auto"/>
        <w:rPr>
          <w:rFonts w:asciiTheme="minorHAnsi" w:eastAsia="Yu Gothic UI" w:cstheme="minorHAnsi"/>
          <w:i/>
          <w:iCs/>
          <w:noProof/>
          <w:color w:val="000000" w:themeColor="text1"/>
          <w:lang w:val="nl-NL"/>
        </w:rPr>
      </w:pPr>
    </w:p>
    <w:p w14:paraId="58438032" w14:textId="77777777" w:rsidR="00013312" w:rsidRDefault="00013312">
      <w:pPr>
        <w:widowControl/>
        <w:autoSpaceDE/>
        <w:autoSpaceDN/>
        <w:adjustRightInd/>
        <w:spacing w:line="259" w:lineRule="auto"/>
        <w:rPr>
          <w:rFonts w:asciiTheme="minorHAnsi" w:eastAsia="Yu Gothic UI" w:cstheme="minorHAnsi"/>
          <w:i/>
          <w:iCs/>
          <w:noProof/>
          <w:color w:val="000000" w:themeColor="text1"/>
          <w:lang w:val="nl-NL"/>
        </w:rPr>
      </w:pPr>
    </w:p>
    <w:p w14:paraId="1A3F81AF" w14:textId="77777777" w:rsidR="00013312" w:rsidRDefault="00013312">
      <w:pPr>
        <w:widowControl/>
        <w:autoSpaceDE/>
        <w:autoSpaceDN/>
        <w:adjustRightInd/>
        <w:spacing w:line="259" w:lineRule="auto"/>
        <w:rPr>
          <w:rFonts w:asciiTheme="minorHAnsi" w:eastAsia="Yu Gothic UI" w:cstheme="minorHAnsi"/>
          <w:i/>
          <w:iCs/>
          <w:noProof/>
          <w:color w:val="000000" w:themeColor="text1"/>
          <w:lang w:val="nl-NL"/>
        </w:rPr>
      </w:pPr>
    </w:p>
    <w:p w14:paraId="7CD90220" w14:textId="77777777" w:rsidR="00013312" w:rsidRDefault="00013312">
      <w:pPr>
        <w:widowControl/>
        <w:autoSpaceDE/>
        <w:autoSpaceDN/>
        <w:adjustRightInd/>
        <w:spacing w:line="259" w:lineRule="auto"/>
        <w:rPr>
          <w:rFonts w:asciiTheme="minorHAnsi" w:eastAsia="Yu Gothic UI" w:cstheme="minorHAnsi"/>
          <w:i/>
          <w:iCs/>
          <w:noProof/>
          <w:color w:val="000000" w:themeColor="text1"/>
          <w:lang w:val="nl-NL"/>
        </w:rPr>
      </w:pPr>
    </w:p>
    <w:p w14:paraId="4C6EACB2" w14:textId="77777777" w:rsidR="00013312" w:rsidRDefault="00013312">
      <w:pPr>
        <w:widowControl/>
        <w:autoSpaceDE/>
        <w:autoSpaceDN/>
        <w:adjustRightInd/>
        <w:spacing w:line="259" w:lineRule="auto"/>
        <w:rPr>
          <w:rFonts w:asciiTheme="minorHAnsi" w:eastAsia="Yu Gothic UI" w:cstheme="minorHAnsi"/>
          <w:i/>
          <w:iCs/>
          <w:noProof/>
          <w:color w:val="000000" w:themeColor="text1"/>
          <w:lang w:val="nl-NL"/>
        </w:rPr>
      </w:pPr>
    </w:p>
    <w:p w14:paraId="621002BB" w14:textId="77777777" w:rsidR="00013312" w:rsidRDefault="00013312">
      <w:pPr>
        <w:widowControl/>
        <w:autoSpaceDE/>
        <w:autoSpaceDN/>
        <w:adjustRightInd/>
        <w:spacing w:line="259" w:lineRule="auto"/>
        <w:rPr>
          <w:rFonts w:asciiTheme="minorHAnsi" w:eastAsia="Yu Gothic UI" w:cstheme="minorHAnsi"/>
          <w:i/>
          <w:iCs/>
          <w:noProof/>
          <w:color w:val="000000" w:themeColor="text1"/>
          <w:lang w:val="nl-NL"/>
        </w:rPr>
      </w:pPr>
    </w:p>
    <w:p w14:paraId="5CD7BCAC" w14:textId="77777777" w:rsidR="00013312" w:rsidRDefault="00013312">
      <w:pPr>
        <w:widowControl/>
        <w:autoSpaceDE/>
        <w:autoSpaceDN/>
        <w:adjustRightInd/>
        <w:spacing w:line="259" w:lineRule="auto"/>
        <w:rPr>
          <w:rFonts w:asciiTheme="minorHAnsi" w:eastAsia="Yu Gothic UI" w:cstheme="minorHAnsi"/>
          <w:i/>
          <w:iCs/>
          <w:noProof/>
          <w:color w:val="000000" w:themeColor="text1"/>
          <w:lang w:val="nl-NL"/>
        </w:rPr>
      </w:pPr>
    </w:p>
    <w:p w14:paraId="242C9106" w14:textId="77777777" w:rsidR="00013312" w:rsidRDefault="00013312">
      <w:pPr>
        <w:widowControl/>
        <w:autoSpaceDE/>
        <w:autoSpaceDN/>
        <w:adjustRightInd/>
        <w:spacing w:line="259" w:lineRule="auto"/>
        <w:rPr>
          <w:rFonts w:asciiTheme="minorHAnsi" w:eastAsia="Yu Gothic UI" w:cstheme="minorHAnsi"/>
          <w:i/>
          <w:iCs/>
          <w:noProof/>
          <w:color w:val="000000" w:themeColor="text1"/>
          <w:lang w:val="nl-NL"/>
        </w:rPr>
      </w:pPr>
    </w:p>
    <w:p w14:paraId="72DFB54B" w14:textId="77777777" w:rsidR="00013312" w:rsidRDefault="00013312">
      <w:pPr>
        <w:widowControl/>
        <w:autoSpaceDE/>
        <w:autoSpaceDN/>
        <w:adjustRightInd/>
        <w:spacing w:line="259" w:lineRule="auto"/>
        <w:rPr>
          <w:rFonts w:asciiTheme="minorHAnsi" w:eastAsia="Yu Gothic UI" w:cstheme="minorHAnsi"/>
          <w:i/>
          <w:iCs/>
          <w:noProof/>
          <w:color w:val="000000" w:themeColor="text1"/>
          <w:lang w:val="nl-NL"/>
        </w:rPr>
      </w:pPr>
    </w:p>
    <w:p w14:paraId="6EA291BB" w14:textId="77777777" w:rsidR="00013312" w:rsidRDefault="00013312">
      <w:pPr>
        <w:widowControl/>
        <w:autoSpaceDE/>
        <w:autoSpaceDN/>
        <w:adjustRightInd/>
        <w:spacing w:line="259" w:lineRule="auto"/>
        <w:rPr>
          <w:rFonts w:asciiTheme="minorHAnsi" w:eastAsia="Yu Gothic UI" w:cstheme="minorHAnsi"/>
          <w:i/>
          <w:iCs/>
          <w:noProof/>
          <w:color w:val="000000" w:themeColor="text1"/>
          <w:lang w:val="nl-NL"/>
        </w:rPr>
      </w:pPr>
    </w:p>
    <w:p w14:paraId="1DFEE089" w14:textId="77777777" w:rsidR="00013312" w:rsidRDefault="00013312">
      <w:pPr>
        <w:widowControl/>
        <w:autoSpaceDE/>
        <w:autoSpaceDN/>
        <w:adjustRightInd/>
        <w:spacing w:line="259" w:lineRule="auto"/>
        <w:rPr>
          <w:rFonts w:asciiTheme="minorHAnsi" w:eastAsia="Yu Gothic UI" w:cstheme="minorHAnsi"/>
          <w:i/>
          <w:iCs/>
          <w:noProof/>
          <w:color w:val="000000" w:themeColor="text1"/>
          <w:lang w:val="nl-NL"/>
        </w:rPr>
      </w:pPr>
    </w:p>
    <w:p w14:paraId="3FBE76A9" w14:textId="77777777" w:rsidR="00013312" w:rsidRDefault="00013312">
      <w:pPr>
        <w:widowControl/>
        <w:autoSpaceDE/>
        <w:autoSpaceDN/>
        <w:adjustRightInd/>
        <w:spacing w:line="259" w:lineRule="auto"/>
        <w:rPr>
          <w:rFonts w:asciiTheme="minorHAnsi" w:eastAsia="Yu Gothic UI" w:cstheme="minorHAnsi"/>
          <w:i/>
          <w:iCs/>
          <w:noProof/>
          <w:color w:val="000000" w:themeColor="text1"/>
          <w:lang w:val="nl-NL"/>
        </w:rPr>
      </w:pPr>
    </w:p>
    <w:p w14:paraId="543FA601" w14:textId="77777777" w:rsidR="00013312" w:rsidRDefault="00013312">
      <w:pPr>
        <w:widowControl/>
        <w:autoSpaceDE/>
        <w:autoSpaceDN/>
        <w:adjustRightInd/>
        <w:spacing w:line="259" w:lineRule="auto"/>
        <w:rPr>
          <w:rFonts w:asciiTheme="minorHAnsi" w:eastAsia="Yu Gothic UI" w:cstheme="minorHAnsi"/>
          <w:i/>
          <w:iCs/>
          <w:noProof/>
          <w:color w:val="000000" w:themeColor="text1"/>
          <w:lang w:val="nl-NL"/>
        </w:rPr>
      </w:pPr>
    </w:p>
    <w:p w14:paraId="5D6E4EDE" w14:textId="77777777" w:rsidR="00013312" w:rsidRDefault="00013312">
      <w:pPr>
        <w:widowControl/>
        <w:autoSpaceDE/>
        <w:autoSpaceDN/>
        <w:adjustRightInd/>
        <w:spacing w:line="259" w:lineRule="auto"/>
        <w:rPr>
          <w:rFonts w:asciiTheme="minorHAnsi" w:eastAsia="Yu Gothic UI" w:cstheme="minorHAnsi"/>
          <w:i/>
          <w:iCs/>
          <w:noProof/>
          <w:color w:val="000000" w:themeColor="text1"/>
          <w:lang w:val="nl-NL"/>
        </w:rPr>
      </w:pPr>
    </w:p>
    <w:p w14:paraId="5279DA94" w14:textId="77777777" w:rsidR="00013312" w:rsidRDefault="00013312">
      <w:pPr>
        <w:widowControl/>
        <w:autoSpaceDE/>
        <w:autoSpaceDN/>
        <w:adjustRightInd/>
        <w:spacing w:line="259" w:lineRule="auto"/>
        <w:rPr>
          <w:rFonts w:asciiTheme="minorHAnsi" w:eastAsia="Yu Gothic UI" w:cstheme="minorHAnsi"/>
          <w:i/>
          <w:iCs/>
          <w:noProof/>
          <w:color w:val="000000" w:themeColor="text1"/>
          <w:lang w:val="nl-NL"/>
        </w:rPr>
      </w:pPr>
    </w:p>
    <w:p w14:paraId="093AAD54" w14:textId="77777777" w:rsidR="00013312" w:rsidRDefault="00013312">
      <w:pPr>
        <w:widowControl/>
        <w:autoSpaceDE/>
        <w:autoSpaceDN/>
        <w:adjustRightInd/>
        <w:spacing w:line="259" w:lineRule="auto"/>
        <w:rPr>
          <w:rFonts w:asciiTheme="minorHAnsi" w:eastAsia="Yu Gothic UI" w:cstheme="minorHAnsi"/>
          <w:i/>
          <w:iCs/>
          <w:noProof/>
          <w:color w:val="000000" w:themeColor="text1"/>
          <w:lang w:val="nl-NL"/>
        </w:rPr>
      </w:pPr>
    </w:p>
    <w:p w14:paraId="560F1272" w14:textId="77777777" w:rsidR="00013312" w:rsidRDefault="00013312">
      <w:pPr>
        <w:widowControl/>
        <w:autoSpaceDE/>
        <w:autoSpaceDN/>
        <w:adjustRightInd/>
        <w:spacing w:line="259" w:lineRule="auto"/>
        <w:rPr>
          <w:rFonts w:asciiTheme="minorHAnsi" w:eastAsia="Yu Gothic UI" w:cstheme="minorHAnsi"/>
          <w:i/>
          <w:iCs/>
          <w:noProof/>
          <w:color w:val="000000" w:themeColor="text1"/>
          <w:lang w:val="nl-NL"/>
        </w:rPr>
      </w:pPr>
    </w:p>
    <w:p w14:paraId="0A77D749" w14:textId="77777777" w:rsidR="00013312" w:rsidRDefault="00013312">
      <w:pPr>
        <w:widowControl/>
        <w:autoSpaceDE/>
        <w:autoSpaceDN/>
        <w:adjustRightInd/>
        <w:spacing w:line="259" w:lineRule="auto"/>
        <w:rPr>
          <w:rFonts w:asciiTheme="minorHAnsi" w:eastAsia="Yu Gothic UI" w:cstheme="minorHAnsi"/>
          <w:i/>
          <w:iCs/>
          <w:noProof/>
          <w:color w:val="000000" w:themeColor="text1"/>
          <w:lang w:val="nl-NL"/>
        </w:rPr>
      </w:pPr>
    </w:p>
    <w:p w14:paraId="0D896870" w14:textId="77777777" w:rsidR="00013312" w:rsidRDefault="00013312">
      <w:pPr>
        <w:widowControl/>
        <w:autoSpaceDE/>
        <w:autoSpaceDN/>
        <w:adjustRightInd/>
        <w:spacing w:line="259" w:lineRule="auto"/>
        <w:rPr>
          <w:rFonts w:asciiTheme="minorHAnsi" w:eastAsia="Yu Gothic UI" w:cstheme="minorHAnsi"/>
          <w:i/>
          <w:iCs/>
          <w:noProof/>
          <w:color w:val="000000" w:themeColor="text1"/>
          <w:lang w:val="nl-NL"/>
        </w:rPr>
      </w:pPr>
    </w:p>
    <w:p w14:paraId="7E0FE59E" w14:textId="77777777" w:rsidR="00013312" w:rsidRDefault="00013312">
      <w:pPr>
        <w:widowControl/>
        <w:autoSpaceDE/>
        <w:autoSpaceDN/>
        <w:adjustRightInd/>
        <w:spacing w:line="259" w:lineRule="auto"/>
        <w:rPr>
          <w:rFonts w:asciiTheme="minorHAnsi" w:eastAsia="Yu Gothic UI" w:cstheme="minorHAnsi"/>
          <w:i/>
          <w:iCs/>
          <w:noProof/>
          <w:color w:val="000000" w:themeColor="text1"/>
          <w:lang w:val="nl-NL"/>
        </w:rPr>
      </w:pPr>
    </w:p>
    <w:p w14:paraId="7BB8FFCA" w14:textId="77777777" w:rsidR="00013312" w:rsidRDefault="00013312">
      <w:pPr>
        <w:widowControl/>
        <w:autoSpaceDE/>
        <w:autoSpaceDN/>
        <w:adjustRightInd/>
        <w:spacing w:line="259" w:lineRule="auto"/>
        <w:rPr>
          <w:rFonts w:asciiTheme="minorHAnsi" w:eastAsia="Yu Gothic UI" w:cstheme="minorHAnsi"/>
          <w:i/>
          <w:iCs/>
          <w:noProof/>
          <w:color w:val="000000" w:themeColor="text1"/>
          <w:lang w:val="nl-NL"/>
        </w:rPr>
      </w:pPr>
    </w:p>
    <w:p w14:paraId="6143214D" w14:textId="77777777" w:rsidR="00013312" w:rsidRDefault="00013312">
      <w:pPr>
        <w:widowControl/>
        <w:autoSpaceDE/>
        <w:autoSpaceDN/>
        <w:adjustRightInd/>
        <w:spacing w:line="259" w:lineRule="auto"/>
        <w:rPr>
          <w:rFonts w:asciiTheme="minorHAnsi" w:eastAsia="Yu Gothic UI" w:cstheme="minorHAnsi"/>
          <w:i/>
          <w:iCs/>
          <w:noProof/>
          <w:color w:val="000000" w:themeColor="text1"/>
          <w:lang w:val="nl-NL"/>
        </w:rPr>
      </w:pPr>
    </w:p>
    <w:p w14:paraId="2104EF1F" w14:textId="77777777" w:rsidR="00013312" w:rsidRDefault="00013312">
      <w:pPr>
        <w:widowControl/>
        <w:autoSpaceDE/>
        <w:autoSpaceDN/>
        <w:adjustRightInd/>
        <w:spacing w:line="259" w:lineRule="auto"/>
        <w:rPr>
          <w:rFonts w:asciiTheme="minorHAnsi" w:eastAsia="Yu Gothic UI" w:cstheme="minorHAnsi"/>
          <w:i/>
          <w:iCs/>
          <w:noProof/>
          <w:color w:val="000000" w:themeColor="text1"/>
          <w:lang w:val="nl-NL"/>
        </w:rPr>
      </w:pPr>
    </w:p>
    <w:p w14:paraId="0088C1FD" w14:textId="77777777" w:rsidR="00F64888" w:rsidRDefault="00013312">
      <w:pPr>
        <w:widowControl/>
        <w:autoSpaceDE/>
        <w:autoSpaceDN/>
        <w:adjustRightInd/>
        <w:spacing w:line="259" w:lineRule="auto"/>
        <w:rPr>
          <w:rFonts w:asciiTheme="minorHAnsi" w:eastAsia="Yu Gothic UI" w:cstheme="minorHAnsi"/>
          <w:i/>
          <w:iCs/>
          <w:noProof/>
          <w:color w:val="000000" w:themeColor="text1"/>
          <w:lang w:val="nl-NL"/>
        </w:rPr>
      </w:pPr>
      <w:r w:rsidRPr="00013312">
        <w:rPr>
          <w:rFonts w:asciiTheme="minorHAnsi" w:eastAsia="Yu Gothic UI" w:cstheme="minorHAnsi"/>
          <w:i/>
          <w:iCs/>
          <w:noProof/>
          <w:color w:val="000000" w:themeColor="text1"/>
          <w:lang w:val="nl-NL"/>
        </w:rPr>
        <w:t xml:space="preserve">Deze boekjes worden gebruikt tot en met Stille Zaterdag. </w:t>
      </w:r>
    </w:p>
    <w:p w14:paraId="3117D03D" w14:textId="4B8676CF" w:rsidR="00013312" w:rsidRDefault="00013312">
      <w:pPr>
        <w:widowControl/>
        <w:autoSpaceDE/>
        <w:autoSpaceDN/>
        <w:adjustRightInd/>
        <w:spacing w:line="259" w:lineRule="auto"/>
        <w:rPr>
          <w:rFonts w:asciiTheme="minorHAnsi" w:eastAsia="Yu Gothic UI" w:cstheme="minorHAnsi"/>
          <w:i/>
          <w:iCs/>
          <w:noProof/>
          <w:color w:val="000000" w:themeColor="text1"/>
          <w:lang w:val="nl-NL"/>
        </w:rPr>
      </w:pPr>
      <w:r w:rsidRPr="00013312">
        <w:rPr>
          <w:rFonts w:asciiTheme="minorHAnsi" w:eastAsia="Yu Gothic UI" w:cstheme="minorHAnsi"/>
          <w:i/>
          <w:iCs/>
          <w:noProof/>
          <w:color w:val="000000" w:themeColor="text1"/>
          <w:lang w:val="nl-NL"/>
        </w:rPr>
        <w:t xml:space="preserve">Aan het eind van de dienst graag de boekjes terugleggen. </w:t>
      </w:r>
    </w:p>
    <w:p w14:paraId="53C84C46" w14:textId="1646B198" w:rsidR="003916F4" w:rsidRPr="00013312" w:rsidRDefault="00013312">
      <w:pPr>
        <w:widowControl/>
        <w:autoSpaceDE/>
        <w:autoSpaceDN/>
        <w:adjustRightInd/>
        <w:spacing w:line="259" w:lineRule="auto"/>
        <w:rPr>
          <w:rFonts w:asciiTheme="minorHAnsi" w:eastAsia="Yu Gothic UI" w:cstheme="minorHAnsi"/>
          <w:i/>
          <w:iCs/>
          <w:noProof/>
          <w:color w:val="000000" w:themeColor="text1"/>
          <w:lang w:val="nl-NL"/>
        </w:rPr>
      </w:pPr>
      <w:r w:rsidRPr="00013312">
        <w:rPr>
          <w:rFonts w:asciiTheme="minorHAnsi" w:eastAsia="Yu Gothic UI" w:cstheme="minorHAnsi"/>
          <w:i/>
          <w:iCs/>
          <w:noProof/>
          <w:color w:val="000000" w:themeColor="text1"/>
          <w:lang w:val="nl-NL"/>
        </w:rPr>
        <w:t>Na de dienst van zaterdag mogen ze mee naar huis.</w:t>
      </w:r>
      <w:r w:rsidR="003916F4" w:rsidRPr="00013312">
        <w:rPr>
          <w:rFonts w:asciiTheme="minorHAnsi" w:eastAsia="Yu Gothic UI" w:cstheme="minorHAnsi"/>
          <w:i/>
          <w:iCs/>
          <w:noProof/>
          <w:color w:val="000000" w:themeColor="text1"/>
          <w:lang w:val="nl-NL"/>
        </w:rPr>
        <w:br w:type="page"/>
      </w:r>
    </w:p>
    <w:p w14:paraId="4062F221" w14:textId="458328FD" w:rsidR="00CB0108" w:rsidRPr="00615A71" w:rsidRDefault="00D3798C" w:rsidP="00F244B7">
      <w:pPr>
        <w:widowControl/>
        <w:autoSpaceDE/>
        <w:autoSpaceDN/>
        <w:adjustRightInd/>
        <w:spacing w:line="259" w:lineRule="auto"/>
        <w:jc w:val="right"/>
        <w:rPr>
          <w:rFonts w:asciiTheme="minorHAnsi" w:eastAsia="Yu Gothic UI" w:cstheme="minorHAnsi"/>
          <w:i/>
          <w:iCs/>
          <w:noProof/>
          <w:color w:val="000000" w:themeColor="text1"/>
          <w:sz w:val="20"/>
          <w:szCs w:val="20"/>
          <w:lang w:val="nl-NL"/>
        </w:rPr>
      </w:pPr>
      <w:r w:rsidRPr="00615A71">
        <w:rPr>
          <w:rFonts w:asciiTheme="minorHAnsi" w:eastAsia="Yu Gothic Medium" w:cstheme="minorHAnsi"/>
          <w:i/>
          <w:iCs/>
          <w:noProof/>
          <w:sz w:val="26"/>
          <w:szCs w:val="26"/>
          <w:lang w:val="nl-NL"/>
        </w:rPr>
        <w:lastRenderedPageBreak/>
        <w:drawing>
          <wp:anchor distT="0" distB="0" distL="114300" distR="114300" simplePos="0" relativeHeight="251718656" behindDoc="0" locked="0" layoutInCell="1" allowOverlap="1" wp14:anchorId="38329284" wp14:editId="5B38F10B">
            <wp:simplePos x="0" y="0"/>
            <wp:positionH relativeFrom="margin">
              <wp:align>center</wp:align>
            </wp:positionH>
            <wp:positionV relativeFrom="paragraph">
              <wp:posOffset>0</wp:posOffset>
            </wp:positionV>
            <wp:extent cx="4152900" cy="3143908"/>
            <wp:effectExtent l="0" t="0" r="0" b="0"/>
            <wp:wrapThrough wrapText="bothSides">
              <wp:wrapPolygon edited="0">
                <wp:start x="0" y="0"/>
                <wp:lineTo x="0" y="21465"/>
                <wp:lineTo x="21501" y="21465"/>
                <wp:lineTo x="21501" y="0"/>
                <wp:lineTo x="0" y="0"/>
              </wp:wrapPolygon>
            </wp:wrapThrough>
            <wp:docPr id="113572273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52900" cy="3143908"/>
                    </a:xfrm>
                    <a:prstGeom prst="rect">
                      <a:avLst/>
                    </a:prstGeom>
                    <a:noFill/>
                  </pic:spPr>
                </pic:pic>
              </a:graphicData>
            </a:graphic>
          </wp:anchor>
        </w:drawing>
      </w:r>
      <w:r w:rsidR="00A92386" w:rsidRPr="00615A71">
        <w:rPr>
          <w:rFonts w:asciiTheme="minorHAnsi" w:eastAsia="Yu Gothic UI" w:cstheme="minorHAnsi"/>
          <w:i/>
          <w:iCs/>
          <w:noProof/>
          <w:color w:val="000000" w:themeColor="text1"/>
          <w:sz w:val="20"/>
          <w:szCs w:val="20"/>
          <w:lang w:val="nl-NL"/>
        </w:rPr>
        <w:t>“Oversteken”</w:t>
      </w:r>
      <w:r w:rsidR="00CB0108" w:rsidRPr="00615A71">
        <w:rPr>
          <w:rFonts w:asciiTheme="minorHAnsi" w:eastAsia="Yu Gothic UI" w:cstheme="minorHAnsi"/>
          <w:i/>
          <w:iCs/>
          <w:noProof/>
          <w:color w:val="000000" w:themeColor="text1"/>
          <w:sz w:val="20"/>
          <w:szCs w:val="20"/>
          <w:lang w:val="nl-NL"/>
        </w:rPr>
        <w:t xml:space="preserve"> -</w:t>
      </w:r>
      <w:r w:rsidR="00A92386" w:rsidRPr="00615A71">
        <w:rPr>
          <w:rFonts w:asciiTheme="minorHAnsi" w:eastAsia="Yu Gothic UI" w:cstheme="minorHAnsi"/>
          <w:i/>
          <w:iCs/>
          <w:noProof/>
          <w:color w:val="000000" w:themeColor="text1"/>
          <w:sz w:val="20"/>
          <w:szCs w:val="20"/>
          <w:lang w:val="nl-NL"/>
        </w:rPr>
        <w:t xml:space="preserve"> S</w:t>
      </w:r>
      <w:r w:rsidR="00B47F1A" w:rsidRPr="00615A71">
        <w:rPr>
          <w:rFonts w:asciiTheme="minorHAnsi" w:eastAsia="Yu Gothic UI" w:cstheme="minorHAnsi"/>
          <w:i/>
          <w:iCs/>
          <w:noProof/>
          <w:color w:val="000000" w:themeColor="text1"/>
          <w:sz w:val="20"/>
          <w:szCs w:val="20"/>
          <w:lang w:val="nl-NL"/>
        </w:rPr>
        <w:t>i</w:t>
      </w:r>
      <w:r w:rsidR="00A92386" w:rsidRPr="00615A71">
        <w:rPr>
          <w:rFonts w:asciiTheme="minorHAnsi" w:eastAsia="Yu Gothic UI" w:cstheme="minorHAnsi"/>
          <w:i/>
          <w:iCs/>
          <w:noProof/>
          <w:color w:val="000000" w:themeColor="text1"/>
          <w:sz w:val="20"/>
          <w:szCs w:val="20"/>
          <w:lang w:val="nl-NL"/>
        </w:rPr>
        <w:t>lvia Dimitrova</w:t>
      </w:r>
      <w:r w:rsidR="005E129F" w:rsidRPr="00615A71">
        <w:rPr>
          <w:rFonts w:asciiTheme="minorHAnsi" w:eastAsia="Yu Gothic UI" w:cstheme="minorHAnsi"/>
          <w:i/>
          <w:iCs/>
          <w:noProof/>
          <w:color w:val="000000" w:themeColor="text1"/>
          <w:sz w:val="20"/>
          <w:szCs w:val="20"/>
          <w:lang w:val="nl-NL"/>
        </w:rPr>
        <w:t xml:space="preserve"> (Bulgarije</w:t>
      </w:r>
      <w:r w:rsidR="009F75EA" w:rsidRPr="00615A71">
        <w:rPr>
          <w:rFonts w:asciiTheme="minorHAnsi" w:eastAsia="Yu Gothic UI" w:cstheme="minorHAnsi"/>
          <w:i/>
          <w:iCs/>
          <w:noProof/>
          <w:color w:val="000000" w:themeColor="text1"/>
          <w:sz w:val="20"/>
          <w:szCs w:val="20"/>
          <w:lang w:val="nl-NL"/>
        </w:rPr>
        <w:t>)</w:t>
      </w:r>
      <w:r w:rsidR="00CB0108" w:rsidRPr="00615A71">
        <w:rPr>
          <w:rFonts w:asciiTheme="minorHAnsi" w:eastAsia="Yu Gothic UI" w:cstheme="minorHAnsi"/>
          <w:i/>
          <w:iCs/>
          <w:noProof/>
          <w:color w:val="000000" w:themeColor="text1"/>
          <w:sz w:val="20"/>
          <w:szCs w:val="20"/>
          <w:lang w:val="nl-NL"/>
        </w:rPr>
        <w:t xml:space="preserve"> </w:t>
      </w:r>
    </w:p>
    <w:p w14:paraId="010F883C" w14:textId="0DE13EA2" w:rsidR="00D3798C" w:rsidRPr="00615A71" w:rsidRDefault="00CB0108" w:rsidP="00F244B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jc w:val="right"/>
        <w:rPr>
          <w:rFonts w:asciiTheme="minorHAnsi" w:eastAsia="Yu Gothic UI" w:cstheme="minorHAnsi"/>
          <w:i/>
          <w:iCs/>
          <w:noProof/>
          <w:color w:val="000000" w:themeColor="text1"/>
          <w:sz w:val="20"/>
          <w:szCs w:val="20"/>
          <w:lang w:val="nl-NL"/>
        </w:rPr>
      </w:pPr>
      <w:r w:rsidRPr="00615A71">
        <w:rPr>
          <w:rFonts w:asciiTheme="minorHAnsi" w:eastAsia="Yu Gothic UI" w:cstheme="minorHAnsi"/>
          <w:i/>
          <w:iCs/>
          <w:noProof/>
          <w:color w:val="000000" w:themeColor="text1"/>
          <w:sz w:val="20"/>
          <w:szCs w:val="20"/>
          <w:lang w:val="nl-NL"/>
        </w:rPr>
        <w:t>Mirjam met haar tamboerijn in de hand na de doo</w:t>
      </w:r>
      <w:r w:rsidR="007B49E2">
        <w:rPr>
          <w:rFonts w:asciiTheme="minorHAnsi" w:eastAsia="Yu Gothic UI" w:cstheme="minorHAnsi"/>
          <w:i/>
          <w:iCs/>
          <w:noProof/>
          <w:color w:val="000000" w:themeColor="text1"/>
          <w:sz w:val="20"/>
          <w:szCs w:val="20"/>
          <w:lang w:val="nl-NL"/>
        </w:rPr>
        <w:t>r</w:t>
      </w:r>
      <w:r w:rsidRPr="00615A71">
        <w:rPr>
          <w:rFonts w:asciiTheme="minorHAnsi" w:eastAsia="Yu Gothic UI" w:cstheme="minorHAnsi"/>
          <w:i/>
          <w:iCs/>
          <w:noProof/>
          <w:color w:val="000000" w:themeColor="text1"/>
          <w:sz w:val="20"/>
          <w:szCs w:val="20"/>
          <w:lang w:val="nl-NL"/>
        </w:rPr>
        <w:t>tocht door de Rode Zee</w:t>
      </w:r>
    </w:p>
    <w:p w14:paraId="280AB375" w14:textId="77777777" w:rsidR="005A082C" w:rsidRDefault="005A082C" w:rsidP="00F244B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jc w:val="right"/>
        <w:rPr>
          <w:rFonts w:asciiTheme="minorHAnsi" w:eastAsia="Yu Gothic Medium" w:cstheme="minorHAnsi"/>
          <w:sz w:val="26"/>
          <w:szCs w:val="26"/>
          <w:lang w:val="nl-NL"/>
        </w:rPr>
      </w:pPr>
    </w:p>
    <w:p w14:paraId="683AD6E6" w14:textId="75786D6C" w:rsidR="00D95A1E" w:rsidRDefault="00DA3393" w:rsidP="00AF251B">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AF251B">
        <w:rPr>
          <w:rFonts w:asciiTheme="minorHAnsi" w:eastAsia="Yu Gothic Medium" w:cstheme="minorHAnsi"/>
          <w:sz w:val="26"/>
          <w:szCs w:val="26"/>
          <w:lang w:val="nl-NL"/>
        </w:rPr>
        <w:t>WITTE DONDERDAG</w:t>
      </w:r>
    </w:p>
    <w:p w14:paraId="7E135846" w14:textId="77777777" w:rsidR="00273BDC" w:rsidRDefault="00D95A1E" w:rsidP="00F244B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UI" w:cstheme="minorHAnsi"/>
          <w:color w:val="000000" w:themeColor="text1"/>
          <w:lang w:val="nl-NL"/>
        </w:rPr>
      </w:pPr>
      <w:r w:rsidRPr="00AB7024">
        <w:rPr>
          <w:rFonts w:asciiTheme="minorHAnsi" w:eastAsia="Yu Gothic UI" w:cstheme="minorHAnsi"/>
          <w:color w:val="000000" w:themeColor="text1"/>
          <w:lang w:val="nl-NL"/>
        </w:rPr>
        <w:t>Met de</w:t>
      </w:r>
      <w:r w:rsidRPr="00AB7024">
        <w:rPr>
          <w:rFonts w:asciiTheme="minorHAnsi" w:cstheme="minorHAnsi"/>
          <w:color w:val="000000" w:themeColor="text1"/>
          <w:lang w:val="nl-NL"/>
        </w:rPr>
        <w:t xml:space="preserve"> </w:t>
      </w:r>
      <w:r w:rsidRPr="00AB7024">
        <w:rPr>
          <w:rFonts w:asciiTheme="minorHAnsi" w:eastAsia="Yu Gothic UI" w:cstheme="minorHAnsi"/>
          <w:color w:val="000000" w:themeColor="text1"/>
          <w:lang w:val="nl-NL"/>
        </w:rPr>
        <w:t xml:space="preserve">avondmaalsviering op de avond van Witte Donderdag begint de viering van de drie heilige dagen van Pasen. </w:t>
      </w:r>
      <w:r w:rsidR="005A082C">
        <w:rPr>
          <w:rFonts w:asciiTheme="minorHAnsi" w:eastAsia="Yu Gothic UI" w:cstheme="minorHAnsi"/>
          <w:color w:val="000000" w:themeColor="text1"/>
          <w:lang w:val="nl-NL"/>
        </w:rPr>
        <w:t xml:space="preserve">De </w:t>
      </w:r>
      <w:r w:rsidRPr="00AB7024">
        <w:rPr>
          <w:rFonts w:asciiTheme="minorHAnsi" w:eastAsia="Yu Gothic UI" w:cstheme="minorHAnsi"/>
          <w:color w:val="000000" w:themeColor="text1"/>
          <w:lang w:val="nl-NL"/>
        </w:rPr>
        <w:t>liturgische kleur</w:t>
      </w:r>
      <w:r w:rsidR="005A082C">
        <w:rPr>
          <w:rFonts w:asciiTheme="minorHAnsi" w:eastAsia="Yu Gothic UI" w:cstheme="minorHAnsi"/>
          <w:color w:val="000000" w:themeColor="text1"/>
          <w:lang w:val="nl-NL"/>
        </w:rPr>
        <w:t xml:space="preserve"> is</w:t>
      </w:r>
      <w:r w:rsidRPr="00AB7024">
        <w:rPr>
          <w:rFonts w:asciiTheme="minorHAnsi" w:eastAsia="Yu Gothic UI" w:cstheme="minorHAnsi"/>
          <w:color w:val="000000" w:themeColor="text1"/>
          <w:lang w:val="nl-NL"/>
        </w:rPr>
        <w:t xml:space="preserve"> wit. </w:t>
      </w:r>
      <w:r w:rsidR="00D05606">
        <w:rPr>
          <w:rFonts w:asciiTheme="minorHAnsi" w:eastAsia="Yu Gothic UI" w:cstheme="minorHAnsi"/>
          <w:color w:val="000000" w:themeColor="text1"/>
          <w:lang w:val="nl-NL"/>
        </w:rPr>
        <w:t>De thema’s zijn bevrijding van de slavernij en verlossing van het kwade</w:t>
      </w:r>
      <w:r w:rsidR="003B41D3">
        <w:rPr>
          <w:rFonts w:asciiTheme="minorHAnsi" w:eastAsia="Yu Gothic UI" w:cstheme="minorHAnsi"/>
          <w:color w:val="000000" w:themeColor="text1"/>
          <w:lang w:val="nl-NL"/>
        </w:rPr>
        <w:t xml:space="preserve">. </w:t>
      </w:r>
      <w:r w:rsidRPr="00AB7024">
        <w:rPr>
          <w:rFonts w:asciiTheme="minorHAnsi" w:eastAsia="Yu Gothic UI" w:cstheme="minorHAnsi"/>
          <w:color w:val="000000" w:themeColor="text1"/>
          <w:lang w:val="nl-NL"/>
        </w:rPr>
        <w:t>Aan tafel</w:t>
      </w:r>
      <w:r w:rsidR="003B41D3">
        <w:rPr>
          <w:rFonts w:asciiTheme="minorHAnsi" w:eastAsia="Yu Gothic UI" w:cstheme="minorHAnsi"/>
          <w:color w:val="000000" w:themeColor="text1"/>
          <w:lang w:val="nl-NL"/>
        </w:rPr>
        <w:t>, waar we brood en wijn delen</w:t>
      </w:r>
      <w:r w:rsidRPr="00AB7024">
        <w:rPr>
          <w:rFonts w:asciiTheme="minorHAnsi" w:eastAsia="Yu Gothic UI" w:cstheme="minorHAnsi"/>
          <w:color w:val="000000" w:themeColor="text1"/>
          <w:lang w:val="nl-NL"/>
        </w:rPr>
        <w:t xml:space="preserve"> gaat het over trouw en ontrouw en de spanning loopt op. In verwarring hoe het verder zal gaan, verlaten wij de kerk. </w:t>
      </w:r>
      <w:bookmarkStart w:id="0" w:name="_Hlk129875359"/>
    </w:p>
    <w:p w14:paraId="7F8C4B90" w14:textId="46F347B9" w:rsidR="00C7403F" w:rsidRPr="00F244B7" w:rsidRDefault="00AB7024" w:rsidP="00273BDC">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jc w:val="right"/>
        <w:rPr>
          <w:rFonts w:ascii="Yu Gothic UI" w:eastAsia="Yu Gothic UI" w:cs="Yu Gothic UI"/>
          <w:color w:val="000000" w:themeColor="text1"/>
          <w:lang w:val="nl-NL"/>
        </w:rPr>
      </w:pPr>
      <w:r w:rsidRPr="00AB7024">
        <w:rPr>
          <w:rFonts w:asciiTheme="minorHAnsi" w:eastAsia="Yu Gothic UI" w:cstheme="minorHAnsi"/>
          <w:color w:val="000000" w:themeColor="text1"/>
          <w:lang w:val="nl-NL"/>
        </w:rPr>
        <w:t>Voorganger Ds. Betsy Nobel</w:t>
      </w:r>
      <w:r w:rsidR="00C7403F" w:rsidRPr="00C7403F">
        <w:rPr>
          <w:rFonts w:asciiTheme="minorHAnsi" w:eastAsia="Yu Gothic Medium" w:cstheme="minorHAnsi"/>
          <w:lang w:val="nl-NL"/>
        </w:rPr>
        <w:t xml:space="preserve"> </w:t>
      </w:r>
    </w:p>
    <w:p w14:paraId="7C460987" w14:textId="32E66848" w:rsidR="00C7403F" w:rsidRDefault="00C7403F" w:rsidP="00C7403F">
      <w:pPr>
        <w:widowControl/>
        <w:autoSpaceDE/>
        <w:autoSpaceDN/>
        <w:adjustRightInd/>
        <w:spacing w:line="259" w:lineRule="auto"/>
        <w:jc w:val="right"/>
        <w:rPr>
          <w:rFonts w:asciiTheme="minorHAnsi" w:eastAsia="Yu Gothic Medium" w:cstheme="minorHAnsi"/>
          <w:lang w:val="nl-NL"/>
        </w:rPr>
      </w:pPr>
      <w:r>
        <w:rPr>
          <w:rFonts w:asciiTheme="minorHAnsi" w:eastAsia="Yu Gothic Medium" w:cstheme="minorHAnsi"/>
          <w:lang w:val="nl-NL"/>
        </w:rPr>
        <w:t>M.m.v. de Cantorij</w:t>
      </w:r>
    </w:p>
    <w:bookmarkEnd w:id="0"/>
    <w:p w14:paraId="1D761E1C" w14:textId="34D26432" w:rsidR="00FD1886" w:rsidRDefault="00FD1886" w:rsidP="00007BC4">
      <w:pPr>
        <w:widowControl/>
        <w:autoSpaceDE/>
        <w:autoSpaceDN/>
        <w:adjustRightInd/>
        <w:spacing w:line="259" w:lineRule="auto"/>
        <w:jc w:val="right"/>
        <w:rPr>
          <w:rFonts w:asciiTheme="minorHAnsi" w:eastAsia="Yu Gothic Medium" w:cstheme="minorHAnsi"/>
          <w:lang w:val="nl-NL"/>
        </w:rPr>
      </w:pPr>
      <w:r>
        <w:rPr>
          <w:rFonts w:asciiTheme="minorHAnsi" w:eastAsia="Yu Gothic Medium" w:cstheme="minorHAnsi"/>
          <w:lang w:val="nl-NL"/>
        </w:rPr>
        <w:t>Cantor-organist: Fenna van der Weide</w:t>
      </w:r>
    </w:p>
    <w:p w14:paraId="18BEA002" w14:textId="77777777" w:rsidR="00B1053E" w:rsidRDefault="00B1053E" w:rsidP="00007BC4">
      <w:pPr>
        <w:widowControl/>
        <w:autoSpaceDE/>
        <w:autoSpaceDN/>
        <w:adjustRightInd/>
        <w:spacing w:line="259" w:lineRule="auto"/>
        <w:jc w:val="right"/>
        <w:rPr>
          <w:rFonts w:asciiTheme="minorHAnsi" w:eastAsia="Yu Gothic Medium" w:cstheme="minorHAnsi"/>
          <w:lang w:val="nl-NL"/>
        </w:rPr>
      </w:pPr>
      <w:r>
        <w:rPr>
          <w:rFonts w:asciiTheme="minorHAnsi" w:eastAsia="Yu Gothic Medium" w:cstheme="minorHAnsi"/>
          <w:lang w:val="nl-NL"/>
        </w:rPr>
        <w:t>Saxofoon: Wendy Kreggemeijer</w:t>
      </w:r>
    </w:p>
    <w:p w14:paraId="29940DE6" w14:textId="7C1AE79C" w:rsidR="00007BC4" w:rsidRPr="0088314C" w:rsidRDefault="00010C3A" w:rsidP="00B1053E">
      <w:pPr>
        <w:widowControl/>
        <w:autoSpaceDE/>
        <w:autoSpaceDN/>
        <w:adjustRightInd/>
        <w:spacing w:line="480" w:lineRule="auto"/>
        <w:jc w:val="right"/>
        <w:rPr>
          <w:rFonts w:asciiTheme="minorHAnsi" w:eastAsia="Yu Gothic Medium" w:cstheme="minorHAnsi"/>
          <w:color w:val="FF0000"/>
          <w:lang w:val="nl-NL"/>
        </w:rPr>
      </w:pPr>
      <w:r w:rsidRPr="00010C3A">
        <w:rPr>
          <w:rFonts w:asciiTheme="minorHAnsi" w:eastAsia="Yu Gothic Medium" w:cstheme="minorHAnsi"/>
          <w:lang w:val="nl-NL"/>
        </w:rPr>
        <w:t>Lector:</w:t>
      </w:r>
      <w:r w:rsidR="00631259">
        <w:rPr>
          <w:rFonts w:asciiTheme="minorHAnsi" w:eastAsia="Yu Gothic Medium" w:cstheme="minorHAnsi"/>
          <w:lang w:val="nl-NL"/>
        </w:rPr>
        <w:t xml:space="preserve"> Tonie Mulder</w:t>
      </w:r>
    </w:p>
    <w:p w14:paraId="37883E04" w14:textId="5604429F" w:rsidR="007F3CCC" w:rsidRPr="00A32D20" w:rsidRDefault="00AE6CDB" w:rsidP="007F3CCC">
      <w:pPr>
        <w:widowControl/>
        <w:autoSpaceDE/>
        <w:autoSpaceDN/>
        <w:adjustRightInd/>
        <w:spacing w:line="259" w:lineRule="auto"/>
        <w:rPr>
          <w:rFonts w:asciiTheme="minorHAnsi" w:eastAsia="Yu Gothic Medium" w:cstheme="minorHAnsi"/>
          <w:b/>
          <w:bCs/>
          <w:sz w:val="26"/>
          <w:szCs w:val="26"/>
          <w:lang w:val="nl-NL"/>
        </w:rPr>
      </w:pPr>
      <w:r w:rsidRPr="00A32D20">
        <w:rPr>
          <w:rFonts w:asciiTheme="minorHAnsi" w:eastAsia="Yu Gothic Medium" w:cstheme="minorHAnsi"/>
          <w:b/>
          <w:bCs/>
          <w:sz w:val="26"/>
          <w:szCs w:val="26"/>
          <w:lang w:val="nl-NL"/>
        </w:rPr>
        <w:lastRenderedPageBreak/>
        <w:t>Orgel</w:t>
      </w:r>
      <w:r w:rsidR="009751D6" w:rsidRPr="00A32D20">
        <w:rPr>
          <w:rFonts w:asciiTheme="minorHAnsi" w:eastAsia="Yu Gothic Medium" w:cstheme="minorHAnsi"/>
          <w:b/>
          <w:bCs/>
          <w:sz w:val="26"/>
          <w:szCs w:val="26"/>
          <w:lang w:val="nl-NL"/>
        </w:rPr>
        <w:t xml:space="preserve"> en saxofoon</w:t>
      </w:r>
      <w:r w:rsidR="00A32D20" w:rsidRPr="00A32D20">
        <w:rPr>
          <w:rFonts w:asciiTheme="minorHAnsi" w:eastAsia="Yu Gothic Medium" w:cstheme="minorHAnsi"/>
          <w:b/>
          <w:bCs/>
          <w:sz w:val="26"/>
          <w:szCs w:val="26"/>
          <w:lang w:val="nl-NL"/>
        </w:rPr>
        <w:t xml:space="preserve">: </w:t>
      </w:r>
      <w:r w:rsidR="00A73A5A">
        <w:rPr>
          <w:rFonts w:asciiTheme="minorHAnsi" w:eastAsia="Yu Gothic Medium" w:cstheme="minorHAnsi"/>
          <w:b/>
          <w:bCs/>
          <w:sz w:val="26"/>
          <w:szCs w:val="26"/>
          <w:lang w:val="nl-NL"/>
        </w:rPr>
        <w:t>Proloog uit Drieluik over</w:t>
      </w:r>
      <w:r w:rsidR="00A32D20" w:rsidRPr="00A32D20">
        <w:rPr>
          <w:rFonts w:asciiTheme="minorHAnsi" w:eastAsia="Yu Gothic Medium" w:cstheme="minorHAnsi"/>
          <w:b/>
          <w:bCs/>
          <w:sz w:val="26"/>
          <w:szCs w:val="26"/>
          <w:lang w:val="nl-NL"/>
        </w:rPr>
        <w:t xml:space="preserve"> lied 576b</w:t>
      </w:r>
    </w:p>
    <w:p w14:paraId="15A4D979" w14:textId="2742F540" w:rsidR="000B214C" w:rsidRPr="00A73A5A" w:rsidRDefault="00103D83" w:rsidP="00AF251B">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i/>
          <w:iCs/>
          <w:color w:val="000000" w:themeColor="text1"/>
          <w:sz w:val="18"/>
          <w:szCs w:val="18"/>
          <w:lang w:val="nl-NL"/>
        </w:rPr>
      </w:pPr>
      <w:r w:rsidRPr="00A73A5A">
        <w:rPr>
          <w:rFonts w:asciiTheme="minorHAnsi" w:eastAsia="Yu Gothic Medium" w:cstheme="minorHAnsi"/>
          <w:i/>
          <w:iCs/>
          <w:color w:val="000000" w:themeColor="text1"/>
          <w:sz w:val="18"/>
          <w:szCs w:val="18"/>
          <w:lang w:val="nl-NL"/>
        </w:rPr>
        <w:t>Cees</w:t>
      </w:r>
      <w:r w:rsidR="001F184A" w:rsidRPr="00A73A5A">
        <w:rPr>
          <w:rFonts w:asciiTheme="minorHAnsi" w:eastAsia="Yu Gothic Medium" w:cstheme="minorHAnsi"/>
          <w:i/>
          <w:iCs/>
          <w:color w:val="000000" w:themeColor="text1"/>
          <w:sz w:val="18"/>
          <w:szCs w:val="18"/>
          <w:lang w:val="nl-NL"/>
        </w:rPr>
        <w:t>-</w:t>
      </w:r>
      <w:r w:rsidRPr="00A73A5A">
        <w:rPr>
          <w:rFonts w:asciiTheme="minorHAnsi" w:eastAsia="Yu Gothic Medium" w:cstheme="minorHAnsi"/>
          <w:i/>
          <w:iCs/>
          <w:color w:val="000000" w:themeColor="text1"/>
          <w:sz w:val="18"/>
          <w:szCs w:val="18"/>
          <w:lang w:val="nl-NL"/>
        </w:rPr>
        <w:t xml:space="preserve">Willem van Vliet </w:t>
      </w:r>
    </w:p>
    <w:p w14:paraId="408FDFC2" w14:textId="77777777" w:rsidR="00103D83" w:rsidRPr="00103D83" w:rsidRDefault="00103D83" w:rsidP="00AF251B">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i/>
          <w:iCs/>
          <w:color w:val="FF0000"/>
          <w:sz w:val="18"/>
          <w:szCs w:val="18"/>
          <w:lang w:val="nl-NL"/>
        </w:rPr>
      </w:pPr>
    </w:p>
    <w:p w14:paraId="170BDB35" w14:textId="26C2AE48" w:rsidR="00DA3393" w:rsidRPr="00A6437C" w:rsidRDefault="00DA3393" w:rsidP="00AF251B">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b/>
          <w:bCs/>
          <w:sz w:val="26"/>
          <w:szCs w:val="26"/>
          <w:lang w:val="nl-NL"/>
        </w:rPr>
      </w:pPr>
      <w:r w:rsidRPr="00A6437C">
        <w:rPr>
          <w:rFonts w:asciiTheme="minorHAnsi" w:eastAsia="Yu Gothic Medium" w:cstheme="minorHAnsi"/>
          <w:b/>
          <w:bCs/>
          <w:sz w:val="26"/>
          <w:szCs w:val="26"/>
          <w:lang w:val="nl-NL"/>
        </w:rPr>
        <w:t>Welkom en mededelingen</w:t>
      </w:r>
    </w:p>
    <w:p w14:paraId="3CE52F62" w14:textId="77777777" w:rsidR="00DA3393" w:rsidRPr="0088314C" w:rsidRDefault="00DA3393" w:rsidP="00AF251B">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b/>
          <w:bCs/>
          <w:color w:val="FF0000"/>
          <w:sz w:val="26"/>
          <w:szCs w:val="26"/>
          <w:lang w:val="nl-NL"/>
        </w:rPr>
      </w:pPr>
    </w:p>
    <w:p w14:paraId="3F57A61B" w14:textId="1B0DBFD2" w:rsidR="00DA3393" w:rsidRPr="002A4F97" w:rsidRDefault="00DA3393" w:rsidP="00AF251B">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b/>
          <w:bCs/>
          <w:color w:val="000000" w:themeColor="text1"/>
          <w:sz w:val="26"/>
          <w:szCs w:val="26"/>
          <w:lang w:val="nl-NL"/>
        </w:rPr>
      </w:pPr>
      <w:r w:rsidRPr="002A4F97">
        <w:rPr>
          <w:rFonts w:asciiTheme="minorHAnsi" w:eastAsia="Yu Gothic Medium" w:cstheme="minorHAnsi"/>
          <w:b/>
          <w:bCs/>
          <w:color w:val="000000" w:themeColor="text1"/>
          <w:sz w:val="26"/>
          <w:szCs w:val="26"/>
          <w:lang w:val="nl-NL"/>
        </w:rPr>
        <w:t>Intochtslied: 556: 1,4 en 5</w:t>
      </w:r>
    </w:p>
    <w:p w14:paraId="41C3D987" w14:textId="40EAF3B4" w:rsidR="00810B9E" w:rsidRPr="002A4F97" w:rsidRDefault="00810B9E" w:rsidP="00810B9E">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i/>
          <w:iCs/>
          <w:color w:val="000000" w:themeColor="text1"/>
          <w:sz w:val="18"/>
          <w:szCs w:val="18"/>
          <w:lang w:val="nl-NL"/>
        </w:rPr>
      </w:pPr>
      <w:r w:rsidRPr="002A4F97">
        <w:rPr>
          <w:rFonts w:asciiTheme="minorHAnsi" w:eastAsia="Yu Gothic Medium" w:cstheme="minorHAnsi"/>
          <w:i/>
          <w:iCs/>
          <w:color w:val="000000" w:themeColor="text1"/>
          <w:sz w:val="18"/>
          <w:szCs w:val="18"/>
          <w:lang w:val="nl-NL"/>
        </w:rPr>
        <w:t xml:space="preserve">tekst Willem </w:t>
      </w:r>
      <w:proofErr w:type="gramStart"/>
      <w:r w:rsidRPr="002A4F97">
        <w:rPr>
          <w:rFonts w:asciiTheme="minorHAnsi" w:eastAsia="Yu Gothic Medium" w:cstheme="minorHAnsi"/>
          <w:i/>
          <w:iCs/>
          <w:color w:val="000000" w:themeColor="text1"/>
          <w:sz w:val="18"/>
          <w:szCs w:val="18"/>
          <w:lang w:val="nl-NL"/>
        </w:rPr>
        <w:t xml:space="preserve">Barnard </w:t>
      </w:r>
      <w:r w:rsidR="000B52C9" w:rsidRPr="002A4F97">
        <w:rPr>
          <w:rFonts w:asciiTheme="minorHAnsi" w:eastAsia="Yu Gothic Medium" w:cstheme="minorHAnsi"/>
          <w:i/>
          <w:iCs/>
          <w:color w:val="000000" w:themeColor="text1"/>
          <w:sz w:val="18"/>
          <w:szCs w:val="18"/>
          <w:lang w:val="nl-NL"/>
        </w:rPr>
        <w:t xml:space="preserve"> </w:t>
      </w:r>
      <w:r w:rsidRPr="002A4F97">
        <w:rPr>
          <w:rFonts w:asciiTheme="minorHAnsi" w:eastAsia="Yu Gothic Medium" w:cstheme="minorHAnsi"/>
          <w:i/>
          <w:iCs/>
          <w:color w:val="000000" w:themeColor="text1"/>
          <w:sz w:val="18"/>
          <w:szCs w:val="18"/>
          <w:lang w:val="nl-NL"/>
        </w:rPr>
        <w:t>melodie</w:t>
      </w:r>
      <w:proofErr w:type="gramEnd"/>
      <w:r w:rsidRPr="002A4F97">
        <w:rPr>
          <w:rFonts w:asciiTheme="minorHAnsi" w:eastAsia="Yu Gothic Medium" w:cstheme="minorHAnsi"/>
          <w:i/>
          <w:iCs/>
          <w:color w:val="000000" w:themeColor="text1"/>
          <w:sz w:val="18"/>
          <w:szCs w:val="18"/>
          <w:lang w:val="nl-NL"/>
        </w:rPr>
        <w:t xml:space="preserve"> Frits </w:t>
      </w:r>
      <w:proofErr w:type="spellStart"/>
      <w:r w:rsidRPr="002A4F97">
        <w:rPr>
          <w:rFonts w:asciiTheme="minorHAnsi" w:eastAsia="Yu Gothic Medium" w:cstheme="minorHAnsi"/>
          <w:i/>
          <w:iCs/>
          <w:color w:val="000000" w:themeColor="text1"/>
          <w:sz w:val="18"/>
          <w:szCs w:val="18"/>
          <w:lang w:val="nl-NL"/>
        </w:rPr>
        <w:t>Mehrtens</w:t>
      </w:r>
      <w:proofErr w:type="spellEnd"/>
    </w:p>
    <w:p w14:paraId="5768F8CF" w14:textId="77777777" w:rsidR="00810B9E" w:rsidRPr="002A4F97" w:rsidRDefault="00810B9E" w:rsidP="00AF251B">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p>
    <w:p w14:paraId="208C3C0B" w14:textId="01027C58" w:rsidR="00DA3393" w:rsidRPr="002A4F97" w:rsidRDefault="00DA3393" w:rsidP="00AF251B">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r w:rsidRPr="002A4F97">
        <w:rPr>
          <w:rFonts w:asciiTheme="minorHAnsi" w:eastAsia="Yu Gothic Medium" w:cstheme="minorHAnsi"/>
          <w:color w:val="000000" w:themeColor="text1"/>
          <w:sz w:val="26"/>
          <w:szCs w:val="26"/>
          <w:lang w:val="nl-NL"/>
        </w:rPr>
        <w:t>1.</w:t>
      </w:r>
      <w:r w:rsidRPr="002A4F97">
        <w:rPr>
          <w:rFonts w:asciiTheme="minorHAnsi" w:eastAsia="Yu Gothic Medium" w:cstheme="minorHAnsi"/>
          <w:color w:val="000000" w:themeColor="text1"/>
          <w:sz w:val="26"/>
          <w:szCs w:val="26"/>
          <w:lang w:val="nl-NL"/>
        </w:rPr>
        <w:tab/>
        <w:t>Alles wat over ons geschreven is</w:t>
      </w:r>
    </w:p>
    <w:p w14:paraId="3EE82A7E" w14:textId="0E8A23E7" w:rsidR="00DA3393" w:rsidRPr="002A4F97" w:rsidRDefault="00DA3393" w:rsidP="00AF251B">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r w:rsidRPr="002A4F97">
        <w:rPr>
          <w:rFonts w:asciiTheme="minorHAnsi" w:eastAsia="Yu Gothic Medium" w:cstheme="minorHAnsi"/>
          <w:color w:val="000000" w:themeColor="text1"/>
          <w:sz w:val="26"/>
          <w:szCs w:val="26"/>
          <w:lang w:val="nl-NL"/>
        </w:rPr>
        <w:tab/>
        <w:t>gaat Gij volbrengen, deze laatste dagen,</w:t>
      </w:r>
    </w:p>
    <w:p w14:paraId="6BB2FBF6" w14:textId="0C1B8F34" w:rsidR="00DA3393" w:rsidRPr="002A4F97" w:rsidRDefault="00DA3393" w:rsidP="00AF251B">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r w:rsidRPr="002A4F97">
        <w:rPr>
          <w:rFonts w:asciiTheme="minorHAnsi" w:eastAsia="Yu Gothic Medium" w:cstheme="minorHAnsi"/>
          <w:color w:val="000000" w:themeColor="text1"/>
          <w:sz w:val="26"/>
          <w:szCs w:val="26"/>
          <w:lang w:val="nl-NL"/>
        </w:rPr>
        <w:tab/>
        <w:t>alle geboden worden thans voldragen</w:t>
      </w:r>
    </w:p>
    <w:p w14:paraId="4C79048D" w14:textId="77777777" w:rsidR="00DA3393" w:rsidRPr="002A4F97" w:rsidRDefault="00DA3393" w:rsidP="00AF251B">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r w:rsidRPr="002A4F97">
        <w:rPr>
          <w:rFonts w:asciiTheme="minorHAnsi" w:eastAsia="Yu Gothic Medium" w:cstheme="minorHAnsi"/>
          <w:color w:val="000000" w:themeColor="text1"/>
          <w:sz w:val="26"/>
          <w:szCs w:val="26"/>
          <w:lang w:val="nl-NL"/>
        </w:rPr>
        <w:tab/>
        <w:t>alle beproeving van de wildernis</w:t>
      </w:r>
    </w:p>
    <w:p w14:paraId="59B07C8C" w14:textId="60BD2B63" w:rsidR="00DA3393" w:rsidRPr="002A4F97" w:rsidRDefault="00DA3393" w:rsidP="00AF251B">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p>
    <w:p w14:paraId="62A6F334" w14:textId="1EB2E69F" w:rsidR="00DA3393" w:rsidRPr="002A4F97" w:rsidRDefault="00DA3393" w:rsidP="00AF251B">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r w:rsidRPr="002A4F97">
        <w:rPr>
          <w:rFonts w:asciiTheme="minorHAnsi" w:eastAsia="Yu Gothic Medium" w:cstheme="minorHAnsi"/>
          <w:color w:val="000000" w:themeColor="text1"/>
          <w:sz w:val="26"/>
          <w:szCs w:val="26"/>
          <w:lang w:val="nl-NL"/>
        </w:rPr>
        <w:t>4.</w:t>
      </w:r>
      <w:r w:rsidRPr="002A4F97">
        <w:rPr>
          <w:rFonts w:asciiTheme="minorHAnsi" w:eastAsia="Yu Gothic Medium" w:cstheme="minorHAnsi"/>
          <w:color w:val="000000" w:themeColor="text1"/>
          <w:sz w:val="26"/>
          <w:szCs w:val="26"/>
          <w:lang w:val="nl-NL"/>
        </w:rPr>
        <w:tab/>
        <w:t>Gij onderhoudt de vlam van ons bestaan</w:t>
      </w:r>
    </w:p>
    <w:p w14:paraId="39CD04C2" w14:textId="18A2FE98" w:rsidR="00DA3393" w:rsidRPr="002A4F97" w:rsidRDefault="00DA3393" w:rsidP="00AF251B">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r w:rsidRPr="002A4F97">
        <w:rPr>
          <w:rFonts w:asciiTheme="minorHAnsi" w:eastAsia="Yu Gothic Medium" w:cstheme="minorHAnsi"/>
          <w:color w:val="000000" w:themeColor="text1"/>
          <w:sz w:val="26"/>
          <w:szCs w:val="26"/>
          <w:lang w:val="nl-NL"/>
        </w:rPr>
        <w:tab/>
        <w:t>aan u, o Heer, ontleent het brood zijn leven</w:t>
      </w:r>
    </w:p>
    <w:p w14:paraId="093C4B6A" w14:textId="7EC7BC13" w:rsidR="00DA3393" w:rsidRPr="002A4F97" w:rsidRDefault="00DA3393" w:rsidP="00AF251B">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r w:rsidRPr="002A4F97">
        <w:rPr>
          <w:rFonts w:asciiTheme="minorHAnsi" w:eastAsia="Yu Gothic Medium" w:cstheme="minorHAnsi"/>
          <w:color w:val="000000" w:themeColor="text1"/>
          <w:sz w:val="26"/>
          <w:szCs w:val="26"/>
          <w:lang w:val="nl-NL"/>
        </w:rPr>
        <w:tab/>
        <w:t>ons is een lofzang in de mond gegeven</w:t>
      </w:r>
    </w:p>
    <w:p w14:paraId="6925D92D" w14:textId="5A1D2ADC" w:rsidR="00DA3393" w:rsidRPr="002A4F97" w:rsidRDefault="00DA3393" w:rsidP="00AF251B">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r w:rsidRPr="002A4F97">
        <w:rPr>
          <w:rFonts w:asciiTheme="minorHAnsi" w:eastAsia="Yu Gothic Medium" w:cstheme="minorHAnsi"/>
          <w:color w:val="000000" w:themeColor="text1"/>
          <w:sz w:val="26"/>
          <w:szCs w:val="26"/>
          <w:lang w:val="nl-NL"/>
        </w:rPr>
        <w:tab/>
        <w:t>sinds Gij de weg van ’t offer zijt gegaan</w:t>
      </w:r>
    </w:p>
    <w:p w14:paraId="6C0991F9" w14:textId="77777777" w:rsidR="00DA3393" w:rsidRPr="002A4F97" w:rsidRDefault="00DA3393" w:rsidP="00AF251B">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p>
    <w:p w14:paraId="4631FC9C" w14:textId="0254E75E" w:rsidR="00DA3393" w:rsidRPr="002A4F97" w:rsidRDefault="00DA3393" w:rsidP="00AF251B">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r w:rsidRPr="002A4F97">
        <w:rPr>
          <w:rFonts w:asciiTheme="minorHAnsi" w:eastAsia="Yu Gothic Medium" w:cstheme="minorHAnsi"/>
          <w:color w:val="000000" w:themeColor="text1"/>
          <w:sz w:val="26"/>
          <w:szCs w:val="26"/>
          <w:lang w:val="nl-NL"/>
        </w:rPr>
        <w:t>5.</w:t>
      </w:r>
      <w:r w:rsidRPr="002A4F97">
        <w:rPr>
          <w:rFonts w:asciiTheme="minorHAnsi" w:eastAsia="Yu Gothic Medium" w:cstheme="minorHAnsi"/>
          <w:color w:val="000000" w:themeColor="text1"/>
          <w:sz w:val="26"/>
          <w:szCs w:val="26"/>
          <w:lang w:val="nl-NL"/>
        </w:rPr>
        <w:tab/>
        <w:t>Dit is uw opgang naar Jeruzalem</w:t>
      </w:r>
    </w:p>
    <w:p w14:paraId="06B4CFF5" w14:textId="77777777" w:rsidR="00DA3393" w:rsidRPr="002A4F97" w:rsidRDefault="00DA3393" w:rsidP="00AF251B">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r w:rsidRPr="002A4F97">
        <w:rPr>
          <w:rFonts w:asciiTheme="minorHAnsi" w:eastAsia="Yu Gothic Medium" w:cstheme="minorHAnsi"/>
          <w:color w:val="000000" w:themeColor="text1"/>
          <w:sz w:val="26"/>
          <w:szCs w:val="26"/>
          <w:lang w:val="nl-NL"/>
        </w:rPr>
        <w:tab/>
        <w:t>waar gij uw vrede stelt voor onze ogen,</w:t>
      </w:r>
    </w:p>
    <w:p w14:paraId="619A90F7" w14:textId="61182437" w:rsidR="00DA3393" w:rsidRPr="002A4F97" w:rsidRDefault="00DA3393" w:rsidP="00AF251B">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r w:rsidRPr="002A4F97">
        <w:rPr>
          <w:rFonts w:asciiTheme="minorHAnsi" w:eastAsia="Yu Gothic Medium" w:cstheme="minorHAnsi"/>
          <w:color w:val="000000" w:themeColor="text1"/>
          <w:sz w:val="26"/>
          <w:szCs w:val="26"/>
          <w:lang w:val="nl-NL"/>
        </w:rPr>
        <w:tab/>
        <w:t>vrede aan allen die uw naam verhogen:</w:t>
      </w:r>
    </w:p>
    <w:p w14:paraId="01B83EF5" w14:textId="77777777" w:rsidR="00DA3393" w:rsidRPr="002A4F97" w:rsidRDefault="00DA3393" w:rsidP="00AF251B">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r w:rsidRPr="002A4F97">
        <w:rPr>
          <w:rFonts w:asciiTheme="minorHAnsi" w:eastAsia="Yu Gothic Medium" w:cstheme="minorHAnsi"/>
          <w:color w:val="000000" w:themeColor="text1"/>
          <w:sz w:val="26"/>
          <w:szCs w:val="26"/>
          <w:lang w:val="nl-NL"/>
        </w:rPr>
        <w:tab/>
        <w:t>heden hosanna, morgen kruisig Hem!</w:t>
      </w:r>
    </w:p>
    <w:p w14:paraId="1453EDB6" w14:textId="319AA896" w:rsidR="00DA3393" w:rsidRPr="002A4F97" w:rsidRDefault="00DA3393" w:rsidP="00AF251B">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b/>
          <w:bCs/>
          <w:color w:val="000000" w:themeColor="text1"/>
          <w:sz w:val="26"/>
          <w:szCs w:val="26"/>
          <w:lang w:val="nl-NL"/>
        </w:rPr>
      </w:pPr>
    </w:p>
    <w:p w14:paraId="72D31524" w14:textId="79684341" w:rsidR="00DA3393" w:rsidRPr="005D48EC" w:rsidRDefault="00DA3393" w:rsidP="00DA3393">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b/>
          <w:bCs/>
          <w:color w:val="000000" w:themeColor="text1"/>
          <w:sz w:val="26"/>
          <w:szCs w:val="26"/>
          <w:lang w:val="nl-NL"/>
        </w:rPr>
      </w:pPr>
      <w:r w:rsidRPr="005D48EC">
        <w:rPr>
          <w:rFonts w:asciiTheme="minorHAnsi" w:eastAsia="Yu Gothic Medium" w:cstheme="minorHAnsi"/>
          <w:b/>
          <w:bCs/>
          <w:color w:val="000000" w:themeColor="text1"/>
          <w:sz w:val="26"/>
          <w:szCs w:val="26"/>
          <w:lang w:val="nl-NL"/>
        </w:rPr>
        <w:t>Groet en bemoediging</w:t>
      </w:r>
      <w:r w:rsidR="00E274F1" w:rsidRPr="005D48EC">
        <w:rPr>
          <w:rFonts w:asciiTheme="minorHAnsi" w:eastAsia="Yu Gothic Medium" w:cstheme="minorHAnsi"/>
          <w:b/>
          <w:bCs/>
          <w:color w:val="000000" w:themeColor="text1"/>
          <w:sz w:val="26"/>
          <w:szCs w:val="26"/>
          <w:lang w:val="nl-NL"/>
        </w:rPr>
        <w:t xml:space="preserve"> en drempelgebed</w:t>
      </w:r>
    </w:p>
    <w:p w14:paraId="26DEF580" w14:textId="77777777" w:rsidR="00DA3393" w:rsidRPr="005D48EC" w:rsidRDefault="00DA3393" w:rsidP="00DA3393">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r w:rsidRPr="005D48EC">
        <w:rPr>
          <w:rFonts w:asciiTheme="minorHAnsi" w:eastAsia="Yu Gothic Medium" w:cstheme="minorHAnsi"/>
          <w:color w:val="000000" w:themeColor="text1"/>
          <w:sz w:val="26"/>
          <w:szCs w:val="26"/>
          <w:lang w:val="nl-NL"/>
        </w:rPr>
        <w:t>V: De Heer zij met u</w:t>
      </w:r>
    </w:p>
    <w:p w14:paraId="527CE6DF" w14:textId="7A66CA5F" w:rsidR="00DA3393" w:rsidRPr="005D48EC" w:rsidRDefault="00DA3393" w:rsidP="00DA3393">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r w:rsidRPr="005D48EC">
        <w:rPr>
          <w:rFonts w:asciiTheme="minorHAnsi" w:eastAsia="Yu Gothic Medium" w:cstheme="minorHAnsi"/>
          <w:color w:val="000000" w:themeColor="text1"/>
          <w:sz w:val="26"/>
          <w:szCs w:val="26"/>
          <w:lang w:val="nl-NL"/>
        </w:rPr>
        <w:t>A: OOK MET U ZIJ DE HEER</w:t>
      </w:r>
    </w:p>
    <w:p w14:paraId="1CB1DBC5" w14:textId="79627CC9" w:rsidR="00DA3393" w:rsidRPr="005D48EC" w:rsidRDefault="00DA3393" w:rsidP="00DA3393">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r w:rsidRPr="005D48EC">
        <w:rPr>
          <w:rFonts w:asciiTheme="minorHAnsi" w:eastAsia="Yu Gothic Medium" w:cstheme="minorHAnsi"/>
          <w:color w:val="000000" w:themeColor="text1"/>
          <w:sz w:val="26"/>
          <w:szCs w:val="26"/>
          <w:lang w:val="nl-NL"/>
        </w:rPr>
        <w:t>V: Onze hulp is in de naam van de Heer</w:t>
      </w:r>
    </w:p>
    <w:p w14:paraId="6E48D77A" w14:textId="27DC0B4A" w:rsidR="00DA3393" w:rsidRPr="005D48EC" w:rsidRDefault="00DA3393" w:rsidP="00DA3393">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r w:rsidRPr="005D48EC">
        <w:rPr>
          <w:rFonts w:asciiTheme="minorHAnsi" w:eastAsia="Yu Gothic Medium" w:cstheme="minorHAnsi"/>
          <w:color w:val="000000" w:themeColor="text1"/>
          <w:sz w:val="26"/>
          <w:szCs w:val="26"/>
          <w:lang w:val="nl-NL"/>
        </w:rPr>
        <w:t>A: DIE HEMEL EN AARDE GEMAAKT HEEFT</w:t>
      </w:r>
    </w:p>
    <w:p w14:paraId="15B4A0C3" w14:textId="4E665148" w:rsidR="002361F6" w:rsidRPr="005D48EC" w:rsidRDefault="00B51B22" w:rsidP="00DA3393">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r w:rsidRPr="005D48EC">
        <w:rPr>
          <w:rFonts w:asciiTheme="minorHAnsi" w:eastAsia="Yu Gothic Medium" w:cstheme="minorHAnsi"/>
          <w:color w:val="000000" w:themeColor="text1"/>
          <w:sz w:val="26"/>
          <w:szCs w:val="26"/>
          <w:lang w:val="nl-NL"/>
        </w:rPr>
        <w:t>V: Die ons bevrijd</w:t>
      </w:r>
      <w:r w:rsidR="005D48EC">
        <w:rPr>
          <w:rFonts w:asciiTheme="minorHAnsi" w:eastAsia="Yu Gothic Medium" w:cstheme="minorHAnsi"/>
          <w:color w:val="000000" w:themeColor="text1"/>
          <w:sz w:val="26"/>
          <w:szCs w:val="26"/>
          <w:lang w:val="nl-NL"/>
        </w:rPr>
        <w:t>t</w:t>
      </w:r>
      <w:r w:rsidRPr="005D48EC">
        <w:rPr>
          <w:rFonts w:asciiTheme="minorHAnsi" w:eastAsia="Yu Gothic Medium" w:cstheme="minorHAnsi"/>
          <w:color w:val="000000" w:themeColor="text1"/>
          <w:sz w:val="26"/>
          <w:szCs w:val="26"/>
          <w:lang w:val="nl-NL"/>
        </w:rPr>
        <w:t xml:space="preserve"> uit het slavenland</w:t>
      </w:r>
    </w:p>
    <w:p w14:paraId="709084A2" w14:textId="6E63EB21" w:rsidR="00B51B22" w:rsidRPr="005D48EC" w:rsidRDefault="00B51B22" w:rsidP="00DA3393">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r w:rsidRPr="005D48EC">
        <w:rPr>
          <w:rFonts w:asciiTheme="minorHAnsi" w:eastAsia="Yu Gothic Medium" w:cstheme="minorHAnsi"/>
          <w:color w:val="000000" w:themeColor="text1"/>
          <w:sz w:val="26"/>
          <w:szCs w:val="26"/>
          <w:lang w:val="nl-NL"/>
        </w:rPr>
        <w:t>A: EN ONS THUISBRENGT IN ZIJN VREDE</w:t>
      </w:r>
    </w:p>
    <w:p w14:paraId="5FE21D45" w14:textId="2B3ED4CE" w:rsidR="00B51B22" w:rsidRPr="005D48EC" w:rsidRDefault="005D48EC" w:rsidP="00DA3393">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r w:rsidRPr="005D48EC">
        <w:rPr>
          <w:rFonts w:asciiTheme="minorHAnsi" w:eastAsia="Yu Gothic Medium" w:cstheme="minorHAnsi"/>
          <w:color w:val="000000" w:themeColor="text1"/>
          <w:sz w:val="26"/>
          <w:szCs w:val="26"/>
          <w:lang w:val="nl-NL"/>
        </w:rPr>
        <w:t xml:space="preserve">     AMEN</w:t>
      </w:r>
    </w:p>
    <w:p w14:paraId="0B14DAB9" w14:textId="612F7F99" w:rsidR="00AB7273" w:rsidRPr="002F3DB4" w:rsidRDefault="003C372A" w:rsidP="00AB7273">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proofErr w:type="spellStart"/>
      <w:r w:rsidRPr="008D3B3B">
        <w:rPr>
          <w:rFonts w:asciiTheme="minorHAnsi" w:eastAsia="Yu Gothic Medium" w:cstheme="minorHAnsi"/>
          <w:b/>
          <w:bCs/>
          <w:sz w:val="26"/>
          <w:szCs w:val="26"/>
          <w:lang w:val="nl-NL"/>
        </w:rPr>
        <w:lastRenderedPageBreak/>
        <w:t>Kyrië</w:t>
      </w:r>
      <w:r w:rsidR="00F34341" w:rsidRPr="008D3B3B">
        <w:rPr>
          <w:rFonts w:asciiTheme="minorHAnsi" w:eastAsia="Yu Gothic Medium" w:cstheme="minorHAnsi"/>
          <w:b/>
          <w:bCs/>
          <w:sz w:val="26"/>
          <w:szCs w:val="26"/>
          <w:lang w:val="nl-NL"/>
        </w:rPr>
        <w:t>lied</w:t>
      </w:r>
      <w:proofErr w:type="spellEnd"/>
      <w:r w:rsidR="0085200C" w:rsidRPr="008D3B3B">
        <w:rPr>
          <w:rFonts w:asciiTheme="minorHAnsi" w:eastAsia="Yu Gothic Medium" w:cstheme="minorHAnsi"/>
          <w:b/>
          <w:bCs/>
          <w:sz w:val="26"/>
          <w:szCs w:val="26"/>
          <w:lang w:val="nl-NL"/>
        </w:rPr>
        <w:t xml:space="preserve">: 547: </w:t>
      </w:r>
      <w:r w:rsidR="00AB7273" w:rsidRPr="00AB7273">
        <w:rPr>
          <w:rFonts w:asciiTheme="minorHAnsi" w:eastAsia="Yu Gothic Medium" w:cstheme="minorHAnsi"/>
          <w:b/>
          <w:bCs/>
          <w:sz w:val="26"/>
          <w:szCs w:val="26"/>
          <w:lang w:val="nl-NL"/>
        </w:rPr>
        <w:t>Couplet 1 cantorij, 2 en 3 gemeente, 4 en 5 cantorij, 6 allen, Refrein steeds door gemeente</w:t>
      </w:r>
    </w:p>
    <w:p w14:paraId="19614069" w14:textId="6A1D6F40" w:rsidR="002F3DB4" w:rsidRPr="002405C8" w:rsidRDefault="009336BC" w:rsidP="002F3DB4">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i/>
          <w:iCs/>
          <w:sz w:val="18"/>
          <w:szCs w:val="18"/>
          <w:lang w:val="nl-NL"/>
        </w:rPr>
      </w:pPr>
      <w:r>
        <w:rPr>
          <w:noProof/>
          <w14:ligatures w14:val="standardContextual"/>
        </w:rPr>
        <w:drawing>
          <wp:anchor distT="0" distB="0" distL="114300" distR="114300" simplePos="0" relativeHeight="251722752" behindDoc="0" locked="0" layoutInCell="1" allowOverlap="1" wp14:anchorId="23FCBF81" wp14:editId="025EE3E5">
            <wp:simplePos x="0" y="0"/>
            <wp:positionH relativeFrom="margin">
              <wp:align>left</wp:align>
            </wp:positionH>
            <wp:positionV relativeFrom="paragraph">
              <wp:posOffset>252095</wp:posOffset>
            </wp:positionV>
            <wp:extent cx="4431665" cy="2536190"/>
            <wp:effectExtent l="0" t="0" r="6985" b="0"/>
            <wp:wrapThrough wrapText="bothSides">
              <wp:wrapPolygon edited="0">
                <wp:start x="0" y="0"/>
                <wp:lineTo x="0" y="21416"/>
                <wp:lineTo x="21541" y="21416"/>
                <wp:lineTo x="21541" y="0"/>
                <wp:lineTo x="0" y="0"/>
              </wp:wrapPolygon>
            </wp:wrapThrough>
            <wp:docPr id="10862576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57624"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31665" cy="2536190"/>
                    </a:xfrm>
                    <a:prstGeom prst="rect">
                      <a:avLst/>
                    </a:prstGeom>
                  </pic:spPr>
                </pic:pic>
              </a:graphicData>
            </a:graphic>
          </wp:anchor>
        </w:drawing>
      </w:r>
      <w:r w:rsidR="002F3DB4" w:rsidRPr="002405C8">
        <w:rPr>
          <w:rFonts w:asciiTheme="minorHAnsi" w:eastAsia="Yu Gothic Medium" w:cstheme="minorHAnsi"/>
          <w:i/>
          <w:iCs/>
          <w:sz w:val="18"/>
          <w:szCs w:val="18"/>
          <w:lang w:val="nl-NL"/>
        </w:rPr>
        <w:t xml:space="preserve">Tekst Willem </w:t>
      </w:r>
      <w:proofErr w:type="gramStart"/>
      <w:r w:rsidR="002F3DB4" w:rsidRPr="002405C8">
        <w:rPr>
          <w:rFonts w:asciiTheme="minorHAnsi" w:eastAsia="Yu Gothic Medium" w:cstheme="minorHAnsi"/>
          <w:i/>
          <w:iCs/>
          <w:sz w:val="18"/>
          <w:szCs w:val="18"/>
          <w:lang w:val="nl-NL"/>
        </w:rPr>
        <w:t>Barnard  Melodie</w:t>
      </w:r>
      <w:proofErr w:type="gramEnd"/>
      <w:r w:rsidR="002F3DB4" w:rsidRPr="002405C8">
        <w:rPr>
          <w:rFonts w:asciiTheme="minorHAnsi" w:eastAsia="Yu Gothic Medium" w:cstheme="minorHAnsi"/>
          <w:i/>
          <w:iCs/>
          <w:sz w:val="18"/>
          <w:szCs w:val="18"/>
          <w:lang w:val="nl-NL"/>
        </w:rPr>
        <w:t xml:space="preserve"> </w:t>
      </w:r>
      <w:proofErr w:type="spellStart"/>
      <w:r w:rsidR="002F3DB4" w:rsidRPr="002405C8">
        <w:rPr>
          <w:rFonts w:asciiTheme="minorHAnsi" w:eastAsia="Yu Gothic Medium" w:cstheme="minorHAnsi"/>
          <w:i/>
          <w:iCs/>
          <w:sz w:val="18"/>
          <w:szCs w:val="18"/>
          <w:lang w:val="nl-NL"/>
        </w:rPr>
        <w:t>Ignace</w:t>
      </w:r>
      <w:proofErr w:type="spellEnd"/>
      <w:r w:rsidR="002F3DB4" w:rsidRPr="002405C8">
        <w:rPr>
          <w:rFonts w:asciiTheme="minorHAnsi" w:eastAsia="Yu Gothic Medium" w:cstheme="minorHAnsi"/>
          <w:i/>
          <w:iCs/>
          <w:sz w:val="18"/>
          <w:szCs w:val="18"/>
          <w:lang w:val="nl-NL"/>
        </w:rPr>
        <w:t xml:space="preserve"> de Sutter</w:t>
      </w:r>
    </w:p>
    <w:p w14:paraId="2E22F9D4" w14:textId="38E3FAB2" w:rsidR="004466D4" w:rsidRPr="004466D4" w:rsidRDefault="004466D4" w:rsidP="004466D4">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4466D4">
        <w:rPr>
          <w:rFonts w:asciiTheme="minorHAnsi" w:eastAsia="Yu Gothic Medium" w:cstheme="minorHAnsi"/>
          <w:sz w:val="26"/>
          <w:szCs w:val="26"/>
          <w:lang w:val="nl-NL"/>
        </w:rPr>
        <w:t>2.</w:t>
      </w:r>
      <w:r>
        <w:rPr>
          <w:rFonts w:asciiTheme="minorHAnsi" w:eastAsia="Yu Gothic Medium" w:cstheme="minorHAnsi"/>
          <w:sz w:val="26"/>
          <w:szCs w:val="26"/>
          <w:lang w:val="nl-NL"/>
        </w:rPr>
        <w:tab/>
      </w:r>
      <w:r w:rsidRPr="004466D4">
        <w:rPr>
          <w:rFonts w:asciiTheme="minorHAnsi" w:eastAsia="Yu Gothic Medium" w:cstheme="minorHAnsi"/>
          <w:sz w:val="26"/>
          <w:szCs w:val="26"/>
          <w:lang w:val="nl-NL"/>
        </w:rPr>
        <w:t xml:space="preserve">Laten wij dan bidden in dit aardse dal, </w:t>
      </w:r>
    </w:p>
    <w:p w14:paraId="0ED6F9B5" w14:textId="1D1545C6" w:rsidR="004466D4" w:rsidRPr="004466D4" w:rsidRDefault="004466D4" w:rsidP="004466D4">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Pr>
          <w:rFonts w:asciiTheme="minorHAnsi" w:eastAsia="Yu Gothic Medium" w:cstheme="minorHAnsi"/>
          <w:sz w:val="26"/>
          <w:szCs w:val="26"/>
          <w:lang w:val="nl-NL"/>
        </w:rPr>
        <w:tab/>
      </w:r>
      <w:r w:rsidRPr="004466D4">
        <w:rPr>
          <w:rFonts w:asciiTheme="minorHAnsi" w:eastAsia="Yu Gothic Medium" w:cstheme="minorHAnsi"/>
          <w:sz w:val="26"/>
          <w:szCs w:val="26"/>
          <w:lang w:val="nl-NL"/>
        </w:rPr>
        <w:t xml:space="preserve">dat de lieve vrede ons bewaren zal, </w:t>
      </w:r>
    </w:p>
    <w:p w14:paraId="6836575D" w14:textId="347C75A0" w:rsidR="004466D4" w:rsidRPr="004466D4" w:rsidRDefault="004466D4" w:rsidP="004466D4">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Pr>
          <w:rFonts w:asciiTheme="minorHAnsi" w:eastAsia="Yu Gothic Medium" w:cstheme="minorHAnsi"/>
          <w:sz w:val="26"/>
          <w:szCs w:val="26"/>
          <w:lang w:val="nl-NL"/>
        </w:rPr>
        <w:tab/>
      </w:r>
      <w:r w:rsidRPr="004466D4">
        <w:rPr>
          <w:rFonts w:asciiTheme="minorHAnsi" w:eastAsia="Yu Gothic Medium" w:cstheme="minorHAnsi"/>
          <w:sz w:val="26"/>
          <w:szCs w:val="26"/>
          <w:lang w:val="nl-NL"/>
        </w:rPr>
        <w:t xml:space="preserve">Kyrie </w:t>
      </w:r>
      <w:proofErr w:type="spellStart"/>
      <w:r w:rsidRPr="004466D4">
        <w:rPr>
          <w:rFonts w:asciiTheme="minorHAnsi" w:eastAsia="Yu Gothic Medium" w:cstheme="minorHAnsi"/>
          <w:sz w:val="26"/>
          <w:szCs w:val="26"/>
          <w:lang w:val="nl-NL"/>
        </w:rPr>
        <w:t>eleison</w:t>
      </w:r>
      <w:proofErr w:type="spellEnd"/>
      <w:r w:rsidRPr="004466D4">
        <w:rPr>
          <w:rFonts w:asciiTheme="minorHAnsi" w:eastAsia="Yu Gothic Medium" w:cstheme="minorHAnsi"/>
          <w:sz w:val="26"/>
          <w:szCs w:val="26"/>
          <w:lang w:val="nl-NL"/>
        </w:rPr>
        <w:t>,</w:t>
      </w:r>
      <w:r w:rsidR="00B514B6">
        <w:rPr>
          <w:rFonts w:asciiTheme="minorHAnsi" w:eastAsia="Yu Gothic Medium" w:cstheme="minorHAnsi"/>
          <w:sz w:val="26"/>
          <w:szCs w:val="26"/>
          <w:lang w:val="nl-NL"/>
        </w:rPr>
        <w:t xml:space="preserve"> </w:t>
      </w:r>
      <w:r w:rsidRPr="004466D4">
        <w:rPr>
          <w:rFonts w:asciiTheme="minorHAnsi" w:eastAsia="Yu Gothic Medium" w:cstheme="minorHAnsi"/>
          <w:sz w:val="26"/>
          <w:szCs w:val="26"/>
          <w:lang w:val="nl-NL"/>
        </w:rPr>
        <w:t xml:space="preserve">wees met ons begaan, </w:t>
      </w:r>
    </w:p>
    <w:p w14:paraId="07C276FC" w14:textId="4A69DE7E" w:rsidR="004466D4" w:rsidRPr="004466D4" w:rsidRDefault="004466D4" w:rsidP="004466D4">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Pr>
          <w:rFonts w:asciiTheme="minorHAnsi" w:eastAsia="Yu Gothic Medium" w:cstheme="minorHAnsi"/>
          <w:sz w:val="26"/>
          <w:szCs w:val="26"/>
          <w:lang w:val="nl-NL"/>
        </w:rPr>
        <w:tab/>
      </w:r>
      <w:r w:rsidRPr="004466D4">
        <w:rPr>
          <w:rFonts w:asciiTheme="minorHAnsi" w:eastAsia="Yu Gothic Medium" w:cstheme="minorHAnsi"/>
          <w:sz w:val="26"/>
          <w:szCs w:val="26"/>
          <w:lang w:val="nl-NL"/>
        </w:rPr>
        <w:t xml:space="preserve">doe ons weer verrijzen uit de dood vandaan. </w:t>
      </w:r>
    </w:p>
    <w:p w14:paraId="2BEE49D2" w14:textId="77777777" w:rsidR="004466D4" w:rsidRDefault="004466D4" w:rsidP="004466D4">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p>
    <w:p w14:paraId="4A5B601D" w14:textId="51B8AAC7" w:rsidR="004466D4" w:rsidRPr="004466D4" w:rsidRDefault="004466D4" w:rsidP="004466D4">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4466D4">
        <w:rPr>
          <w:rFonts w:asciiTheme="minorHAnsi" w:eastAsia="Yu Gothic Medium" w:cstheme="minorHAnsi"/>
          <w:sz w:val="26"/>
          <w:szCs w:val="26"/>
          <w:lang w:val="nl-NL"/>
        </w:rPr>
        <w:t xml:space="preserve">3.  </w:t>
      </w:r>
      <w:r>
        <w:rPr>
          <w:rFonts w:asciiTheme="minorHAnsi" w:eastAsia="Yu Gothic Medium" w:cstheme="minorHAnsi"/>
          <w:sz w:val="26"/>
          <w:szCs w:val="26"/>
          <w:lang w:val="nl-NL"/>
        </w:rPr>
        <w:tab/>
      </w:r>
      <w:r w:rsidR="00B514B6">
        <w:rPr>
          <w:rFonts w:asciiTheme="minorHAnsi" w:eastAsia="Yu Gothic Medium" w:cstheme="minorHAnsi"/>
          <w:sz w:val="26"/>
          <w:szCs w:val="26"/>
          <w:lang w:val="nl-NL"/>
        </w:rPr>
        <w:t>w</w:t>
      </w:r>
      <w:r w:rsidRPr="004466D4">
        <w:rPr>
          <w:rFonts w:asciiTheme="minorHAnsi" w:eastAsia="Yu Gothic Medium" w:cstheme="minorHAnsi"/>
          <w:sz w:val="26"/>
          <w:szCs w:val="26"/>
          <w:lang w:val="nl-NL"/>
        </w:rPr>
        <w:t xml:space="preserve">ant de aarde vraagt ons om het zaad des doods, </w:t>
      </w:r>
    </w:p>
    <w:p w14:paraId="2E8305B6" w14:textId="6F92D63A" w:rsidR="004466D4" w:rsidRPr="004466D4" w:rsidRDefault="004466D4" w:rsidP="004466D4">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Pr>
          <w:rFonts w:asciiTheme="minorHAnsi" w:eastAsia="Yu Gothic Medium" w:cstheme="minorHAnsi"/>
          <w:sz w:val="26"/>
          <w:szCs w:val="26"/>
          <w:lang w:val="nl-NL"/>
        </w:rPr>
        <w:tab/>
      </w:r>
      <w:r w:rsidRPr="004466D4">
        <w:rPr>
          <w:rFonts w:asciiTheme="minorHAnsi" w:eastAsia="Yu Gothic Medium" w:cstheme="minorHAnsi"/>
          <w:sz w:val="26"/>
          <w:szCs w:val="26"/>
          <w:lang w:val="nl-NL"/>
        </w:rPr>
        <w:t xml:space="preserve">maar de hemel draagt ons op de adem Gods. </w:t>
      </w:r>
    </w:p>
    <w:p w14:paraId="737EF466" w14:textId="25B95318" w:rsidR="004466D4" w:rsidRPr="004466D4" w:rsidRDefault="004466D4" w:rsidP="004466D4">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Pr>
          <w:rFonts w:asciiTheme="minorHAnsi" w:eastAsia="Yu Gothic Medium" w:cstheme="minorHAnsi"/>
          <w:sz w:val="26"/>
          <w:szCs w:val="26"/>
          <w:lang w:val="nl-NL"/>
        </w:rPr>
        <w:tab/>
      </w:r>
      <w:r w:rsidRPr="004466D4">
        <w:rPr>
          <w:rFonts w:asciiTheme="minorHAnsi" w:eastAsia="Yu Gothic Medium" w:cstheme="minorHAnsi"/>
          <w:sz w:val="26"/>
          <w:szCs w:val="26"/>
          <w:lang w:val="nl-NL"/>
        </w:rPr>
        <w:t xml:space="preserve">Kyrie </w:t>
      </w:r>
      <w:proofErr w:type="spellStart"/>
      <w:r w:rsidRPr="004466D4">
        <w:rPr>
          <w:rFonts w:asciiTheme="minorHAnsi" w:eastAsia="Yu Gothic Medium" w:cstheme="minorHAnsi"/>
          <w:sz w:val="26"/>
          <w:szCs w:val="26"/>
          <w:lang w:val="nl-NL"/>
        </w:rPr>
        <w:t>eleison</w:t>
      </w:r>
      <w:proofErr w:type="spellEnd"/>
      <w:r w:rsidRPr="004466D4">
        <w:rPr>
          <w:rFonts w:asciiTheme="minorHAnsi" w:eastAsia="Yu Gothic Medium" w:cstheme="minorHAnsi"/>
          <w:sz w:val="26"/>
          <w:szCs w:val="26"/>
          <w:lang w:val="nl-NL"/>
        </w:rPr>
        <w:t>,</w:t>
      </w:r>
      <w:r w:rsidR="00B514B6">
        <w:rPr>
          <w:rFonts w:asciiTheme="minorHAnsi" w:eastAsia="Yu Gothic Medium" w:cstheme="minorHAnsi"/>
          <w:sz w:val="26"/>
          <w:szCs w:val="26"/>
          <w:lang w:val="nl-NL"/>
        </w:rPr>
        <w:t xml:space="preserve"> </w:t>
      </w:r>
      <w:r w:rsidRPr="004466D4">
        <w:rPr>
          <w:rFonts w:asciiTheme="minorHAnsi" w:eastAsia="Yu Gothic Medium" w:cstheme="minorHAnsi"/>
          <w:sz w:val="26"/>
          <w:szCs w:val="26"/>
          <w:lang w:val="nl-NL"/>
        </w:rPr>
        <w:t xml:space="preserve">wees met ons begaan, </w:t>
      </w:r>
    </w:p>
    <w:p w14:paraId="6872F2BA" w14:textId="5444DC3F" w:rsidR="004466D4" w:rsidRPr="004466D4" w:rsidRDefault="004466D4" w:rsidP="004466D4">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Pr>
          <w:rFonts w:asciiTheme="minorHAnsi" w:eastAsia="Yu Gothic Medium" w:cstheme="minorHAnsi"/>
          <w:sz w:val="26"/>
          <w:szCs w:val="26"/>
          <w:lang w:val="nl-NL"/>
        </w:rPr>
        <w:tab/>
      </w:r>
      <w:r w:rsidRPr="004466D4">
        <w:rPr>
          <w:rFonts w:asciiTheme="minorHAnsi" w:eastAsia="Yu Gothic Medium" w:cstheme="minorHAnsi"/>
          <w:sz w:val="26"/>
          <w:szCs w:val="26"/>
          <w:lang w:val="nl-NL"/>
        </w:rPr>
        <w:t xml:space="preserve">doe ons weer verrijzen uit de dood vandaan. </w:t>
      </w:r>
    </w:p>
    <w:p w14:paraId="6569D2DD" w14:textId="77777777" w:rsidR="004466D4" w:rsidRDefault="004466D4" w:rsidP="004466D4">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p>
    <w:p w14:paraId="1CD6A536" w14:textId="27CB4220" w:rsidR="004466D4" w:rsidRPr="004466D4" w:rsidRDefault="004466D4" w:rsidP="004466D4">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4466D4">
        <w:rPr>
          <w:rFonts w:asciiTheme="minorHAnsi" w:eastAsia="Yu Gothic Medium" w:cstheme="minorHAnsi"/>
          <w:sz w:val="26"/>
          <w:szCs w:val="26"/>
          <w:lang w:val="nl-NL"/>
        </w:rPr>
        <w:t xml:space="preserve">4.  </w:t>
      </w:r>
      <w:r>
        <w:rPr>
          <w:rFonts w:asciiTheme="minorHAnsi" w:eastAsia="Yu Gothic Medium" w:cstheme="minorHAnsi"/>
          <w:sz w:val="26"/>
          <w:szCs w:val="26"/>
          <w:lang w:val="nl-NL"/>
        </w:rPr>
        <w:tab/>
      </w:r>
      <w:r w:rsidRPr="004466D4">
        <w:rPr>
          <w:rFonts w:asciiTheme="minorHAnsi" w:eastAsia="Yu Gothic Medium" w:cstheme="minorHAnsi"/>
          <w:sz w:val="26"/>
          <w:szCs w:val="26"/>
          <w:lang w:val="nl-NL"/>
        </w:rPr>
        <w:t xml:space="preserve">Laten wij God loven, leven van het licht, </w:t>
      </w:r>
    </w:p>
    <w:p w14:paraId="718CC1B6" w14:textId="3BB4974C" w:rsidR="004466D4" w:rsidRPr="004466D4" w:rsidRDefault="004466D4" w:rsidP="004466D4">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Pr>
          <w:rFonts w:asciiTheme="minorHAnsi" w:eastAsia="Yu Gothic Medium" w:cstheme="minorHAnsi"/>
          <w:sz w:val="26"/>
          <w:szCs w:val="26"/>
          <w:lang w:val="nl-NL"/>
        </w:rPr>
        <w:tab/>
      </w:r>
      <w:r w:rsidRPr="004466D4">
        <w:rPr>
          <w:rFonts w:asciiTheme="minorHAnsi" w:eastAsia="Yu Gothic Medium" w:cstheme="minorHAnsi"/>
          <w:sz w:val="26"/>
          <w:szCs w:val="26"/>
          <w:lang w:val="nl-NL"/>
        </w:rPr>
        <w:t xml:space="preserve">onze val te boven in een evenwicht, </w:t>
      </w:r>
    </w:p>
    <w:p w14:paraId="3FF04CB1" w14:textId="501DFFFC" w:rsidR="004466D4" w:rsidRPr="004466D4" w:rsidRDefault="004466D4" w:rsidP="004466D4">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Pr>
          <w:rFonts w:asciiTheme="minorHAnsi" w:eastAsia="Yu Gothic Medium" w:cstheme="minorHAnsi"/>
          <w:sz w:val="26"/>
          <w:szCs w:val="26"/>
          <w:lang w:val="nl-NL"/>
        </w:rPr>
        <w:tab/>
      </w:r>
      <w:r w:rsidRPr="004466D4">
        <w:rPr>
          <w:rFonts w:asciiTheme="minorHAnsi" w:eastAsia="Yu Gothic Medium" w:cstheme="minorHAnsi"/>
          <w:sz w:val="26"/>
          <w:szCs w:val="26"/>
          <w:lang w:val="nl-NL"/>
        </w:rPr>
        <w:t xml:space="preserve">Kyrie </w:t>
      </w:r>
      <w:proofErr w:type="spellStart"/>
      <w:r w:rsidRPr="004466D4">
        <w:rPr>
          <w:rFonts w:asciiTheme="minorHAnsi" w:eastAsia="Yu Gothic Medium" w:cstheme="minorHAnsi"/>
          <w:sz w:val="26"/>
          <w:szCs w:val="26"/>
          <w:lang w:val="nl-NL"/>
        </w:rPr>
        <w:t>eleison</w:t>
      </w:r>
      <w:proofErr w:type="spellEnd"/>
      <w:r w:rsidRPr="004466D4">
        <w:rPr>
          <w:rFonts w:asciiTheme="minorHAnsi" w:eastAsia="Yu Gothic Medium" w:cstheme="minorHAnsi"/>
          <w:sz w:val="26"/>
          <w:szCs w:val="26"/>
          <w:lang w:val="nl-NL"/>
        </w:rPr>
        <w:t>,</w:t>
      </w:r>
      <w:r w:rsidR="008D3B3B">
        <w:rPr>
          <w:rFonts w:asciiTheme="minorHAnsi" w:eastAsia="Yu Gothic Medium" w:cstheme="minorHAnsi"/>
          <w:sz w:val="26"/>
          <w:szCs w:val="26"/>
          <w:lang w:val="nl-NL"/>
        </w:rPr>
        <w:t xml:space="preserve"> </w:t>
      </w:r>
      <w:r w:rsidRPr="004466D4">
        <w:rPr>
          <w:rFonts w:asciiTheme="minorHAnsi" w:eastAsia="Yu Gothic Medium" w:cstheme="minorHAnsi"/>
          <w:sz w:val="26"/>
          <w:szCs w:val="26"/>
          <w:lang w:val="nl-NL"/>
        </w:rPr>
        <w:t xml:space="preserve">wees met ons begaan, </w:t>
      </w:r>
    </w:p>
    <w:p w14:paraId="0405202F" w14:textId="692E8639" w:rsidR="00215DED" w:rsidRDefault="004466D4" w:rsidP="004466D4">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Pr>
          <w:rFonts w:asciiTheme="minorHAnsi" w:eastAsia="Yu Gothic Medium" w:cstheme="minorHAnsi"/>
          <w:sz w:val="26"/>
          <w:szCs w:val="26"/>
          <w:lang w:val="nl-NL"/>
        </w:rPr>
        <w:tab/>
      </w:r>
      <w:r w:rsidRPr="004466D4">
        <w:rPr>
          <w:rFonts w:asciiTheme="minorHAnsi" w:eastAsia="Yu Gothic Medium" w:cstheme="minorHAnsi"/>
          <w:sz w:val="26"/>
          <w:szCs w:val="26"/>
          <w:lang w:val="nl-NL"/>
        </w:rPr>
        <w:t>doe ons weer verrijzen uit de dood vandaan.</w:t>
      </w:r>
    </w:p>
    <w:p w14:paraId="6906C717" w14:textId="1A034FC6" w:rsidR="003707D6" w:rsidRPr="004466D4" w:rsidRDefault="003707D6" w:rsidP="003707D6">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Pr>
          <w:rFonts w:asciiTheme="minorHAnsi" w:eastAsia="Yu Gothic Medium" w:cstheme="minorHAnsi"/>
          <w:sz w:val="26"/>
          <w:szCs w:val="26"/>
          <w:lang w:val="nl-NL"/>
        </w:rPr>
        <w:lastRenderedPageBreak/>
        <w:t>5</w:t>
      </w:r>
      <w:r w:rsidRPr="004466D4">
        <w:rPr>
          <w:rFonts w:asciiTheme="minorHAnsi" w:eastAsia="Yu Gothic Medium" w:cstheme="minorHAnsi"/>
          <w:sz w:val="26"/>
          <w:szCs w:val="26"/>
          <w:lang w:val="nl-NL"/>
        </w:rPr>
        <w:t xml:space="preserve">.  </w:t>
      </w:r>
      <w:r>
        <w:rPr>
          <w:rFonts w:asciiTheme="minorHAnsi" w:eastAsia="Yu Gothic Medium" w:cstheme="minorHAnsi"/>
          <w:sz w:val="26"/>
          <w:szCs w:val="26"/>
          <w:lang w:val="nl-NL"/>
        </w:rPr>
        <w:tab/>
        <w:t>w</w:t>
      </w:r>
      <w:r w:rsidRPr="004466D4">
        <w:rPr>
          <w:rFonts w:asciiTheme="minorHAnsi" w:eastAsia="Yu Gothic Medium" w:cstheme="minorHAnsi"/>
          <w:sz w:val="26"/>
          <w:szCs w:val="26"/>
          <w:lang w:val="nl-NL"/>
        </w:rPr>
        <w:t xml:space="preserve">ant de aarde </w:t>
      </w:r>
      <w:r>
        <w:rPr>
          <w:rFonts w:asciiTheme="minorHAnsi" w:eastAsia="Yu Gothic Medium" w:cstheme="minorHAnsi"/>
          <w:sz w:val="26"/>
          <w:szCs w:val="26"/>
          <w:lang w:val="nl-NL"/>
        </w:rPr>
        <w:t>jaagt</w:t>
      </w:r>
      <w:r w:rsidRPr="004466D4">
        <w:rPr>
          <w:rFonts w:asciiTheme="minorHAnsi" w:eastAsia="Yu Gothic Medium" w:cstheme="minorHAnsi"/>
          <w:sz w:val="26"/>
          <w:szCs w:val="26"/>
          <w:lang w:val="nl-NL"/>
        </w:rPr>
        <w:t xml:space="preserve"> ons </w:t>
      </w:r>
      <w:r>
        <w:rPr>
          <w:rFonts w:asciiTheme="minorHAnsi" w:eastAsia="Yu Gothic Medium" w:cstheme="minorHAnsi"/>
          <w:sz w:val="26"/>
          <w:szCs w:val="26"/>
          <w:lang w:val="nl-NL"/>
        </w:rPr>
        <w:t>naar de diepte toe</w:t>
      </w:r>
      <w:r w:rsidRPr="004466D4">
        <w:rPr>
          <w:rFonts w:asciiTheme="minorHAnsi" w:eastAsia="Yu Gothic Medium" w:cstheme="minorHAnsi"/>
          <w:sz w:val="26"/>
          <w:szCs w:val="26"/>
          <w:lang w:val="nl-NL"/>
        </w:rPr>
        <w:t xml:space="preserve">, </w:t>
      </w:r>
    </w:p>
    <w:p w14:paraId="44109ACB" w14:textId="0D4A514F" w:rsidR="003707D6" w:rsidRPr="004466D4" w:rsidRDefault="003707D6" w:rsidP="003707D6">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Pr>
          <w:rFonts w:asciiTheme="minorHAnsi" w:eastAsia="Yu Gothic Medium" w:cstheme="minorHAnsi"/>
          <w:sz w:val="26"/>
          <w:szCs w:val="26"/>
          <w:lang w:val="nl-NL"/>
        </w:rPr>
        <w:tab/>
      </w:r>
      <w:r w:rsidRPr="004466D4">
        <w:rPr>
          <w:rFonts w:asciiTheme="minorHAnsi" w:eastAsia="Yu Gothic Medium" w:cstheme="minorHAnsi"/>
          <w:sz w:val="26"/>
          <w:szCs w:val="26"/>
          <w:lang w:val="nl-NL"/>
        </w:rPr>
        <w:t>maar de hemel draagt ons</w:t>
      </w:r>
      <w:r w:rsidR="00AD4C8B">
        <w:rPr>
          <w:rFonts w:asciiTheme="minorHAnsi" w:eastAsia="Yu Gothic Medium" w:cstheme="minorHAnsi"/>
          <w:sz w:val="26"/>
          <w:szCs w:val="26"/>
          <w:lang w:val="nl-NL"/>
        </w:rPr>
        <w:t>, liefde wordt niet moe</w:t>
      </w:r>
      <w:r w:rsidRPr="004466D4">
        <w:rPr>
          <w:rFonts w:asciiTheme="minorHAnsi" w:eastAsia="Yu Gothic Medium" w:cstheme="minorHAnsi"/>
          <w:sz w:val="26"/>
          <w:szCs w:val="26"/>
          <w:lang w:val="nl-NL"/>
        </w:rPr>
        <w:t xml:space="preserve">. </w:t>
      </w:r>
    </w:p>
    <w:p w14:paraId="4C0F24A1" w14:textId="77777777" w:rsidR="003707D6" w:rsidRPr="004466D4" w:rsidRDefault="003707D6" w:rsidP="003707D6">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Pr>
          <w:rFonts w:asciiTheme="minorHAnsi" w:eastAsia="Yu Gothic Medium" w:cstheme="minorHAnsi"/>
          <w:sz w:val="26"/>
          <w:szCs w:val="26"/>
          <w:lang w:val="nl-NL"/>
        </w:rPr>
        <w:tab/>
      </w:r>
      <w:r w:rsidRPr="004466D4">
        <w:rPr>
          <w:rFonts w:asciiTheme="minorHAnsi" w:eastAsia="Yu Gothic Medium" w:cstheme="minorHAnsi"/>
          <w:sz w:val="26"/>
          <w:szCs w:val="26"/>
          <w:lang w:val="nl-NL"/>
        </w:rPr>
        <w:t xml:space="preserve">Kyrie </w:t>
      </w:r>
      <w:proofErr w:type="spellStart"/>
      <w:r w:rsidRPr="004466D4">
        <w:rPr>
          <w:rFonts w:asciiTheme="minorHAnsi" w:eastAsia="Yu Gothic Medium" w:cstheme="minorHAnsi"/>
          <w:sz w:val="26"/>
          <w:szCs w:val="26"/>
          <w:lang w:val="nl-NL"/>
        </w:rPr>
        <w:t>eleison</w:t>
      </w:r>
      <w:proofErr w:type="spellEnd"/>
      <w:r w:rsidRPr="004466D4">
        <w:rPr>
          <w:rFonts w:asciiTheme="minorHAnsi" w:eastAsia="Yu Gothic Medium" w:cstheme="minorHAnsi"/>
          <w:sz w:val="26"/>
          <w:szCs w:val="26"/>
          <w:lang w:val="nl-NL"/>
        </w:rPr>
        <w:t>,</w:t>
      </w:r>
      <w:r>
        <w:rPr>
          <w:rFonts w:asciiTheme="minorHAnsi" w:eastAsia="Yu Gothic Medium" w:cstheme="minorHAnsi"/>
          <w:sz w:val="26"/>
          <w:szCs w:val="26"/>
          <w:lang w:val="nl-NL"/>
        </w:rPr>
        <w:t xml:space="preserve"> </w:t>
      </w:r>
      <w:r w:rsidRPr="004466D4">
        <w:rPr>
          <w:rFonts w:asciiTheme="minorHAnsi" w:eastAsia="Yu Gothic Medium" w:cstheme="minorHAnsi"/>
          <w:sz w:val="26"/>
          <w:szCs w:val="26"/>
          <w:lang w:val="nl-NL"/>
        </w:rPr>
        <w:t xml:space="preserve">wees met ons begaan, </w:t>
      </w:r>
    </w:p>
    <w:p w14:paraId="7BFD07E1" w14:textId="77777777" w:rsidR="003707D6" w:rsidRPr="004466D4" w:rsidRDefault="003707D6" w:rsidP="003707D6">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Pr>
          <w:rFonts w:asciiTheme="minorHAnsi" w:eastAsia="Yu Gothic Medium" w:cstheme="minorHAnsi"/>
          <w:sz w:val="26"/>
          <w:szCs w:val="26"/>
          <w:lang w:val="nl-NL"/>
        </w:rPr>
        <w:tab/>
      </w:r>
      <w:r w:rsidRPr="004466D4">
        <w:rPr>
          <w:rFonts w:asciiTheme="minorHAnsi" w:eastAsia="Yu Gothic Medium" w:cstheme="minorHAnsi"/>
          <w:sz w:val="26"/>
          <w:szCs w:val="26"/>
          <w:lang w:val="nl-NL"/>
        </w:rPr>
        <w:t xml:space="preserve">doe ons weer verrijzen uit de dood vandaan. </w:t>
      </w:r>
    </w:p>
    <w:p w14:paraId="3524494F" w14:textId="77777777" w:rsidR="003707D6" w:rsidRDefault="003707D6" w:rsidP="003707D6">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p>
    <w:p w14:paraId="4C1D3E3B" w14:textId="12A49CBF" w:rsidR="003707D6" w:rsidRPr="004466D4" w:rsidRDefault="008D3B3B" w:rsidP="003707D6">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Pr>
          <w:rFonts w:asciiTheme="minorHAnsi" w:eastAsia="Yu Gothic Medium" w:cstheme="minorHAnsi"/>
          <w:sz w:val="26"/>
          <w:szCs w:val="26"/>
          <w:lang w:val="nl-NL"/>
        </w:rPr>
        <w:t>6</w:t>
      </w:r>
      <w:r w:rsidR="003707D6" w:rsidRPr="004466D4">
        <w:rPr>
          <w:rFonts w:asciiTheme="minorHAnsi" w:eastAsia="Yu Gothic Medium" w:cstheme="minorHAnsi"/>
          <w:sz w:val="26"/>
          <w:szCs w:val="26"/>
          <w:lang w:val="nl-NL"/>
        </w:rPr>
        <w:t xml:space="preserve">.  </w:t>
      </w:r>
      <w:r w:rsidR="003707D6">
        <w:rPr>
          <w:rFonts w:asciiTheme="minorHAnsi" w:eastAsia="Yu Gothic Medium" w:cstheme="minorHAnsi"/>
          <w:sz w:val="26"/>
          <w:szCs w:val="26"/>
          <w:lang w:val="nl-NL"/>
        </w:rPr>
        <w:tab/>
      </w:r>
      <w:r w:rsidR="00AD4C8B">
        <w:rPr>
          <w:rFonts w:asciiTheme="minorHAnsi" w:eastAsia="Yu Gothic Medium" w:cstheme="minorHAnsi"/>
          <w:sz w:val="26"/>
          <w:szCs w:val="26"/>
          <w:lang w:val="nl-NL"/>
        </w:rPr>
        <w:t xml:space="preserve">Met de boom des levens </w:t>
      </w:r>
      <w:proofErr w:type="spellStart"/>
      <w:r w:rsidR="00AD4C8B">
        <w:rPr>
          <w:rFonts w:asciiTheme="minorHAnsi" w:eastAsia="Yu Gothic Medium" w:cstheme="minorHAnsi"/>
          <w:sz w:val="26"/>
          <w:szCs w:val="26"/>
          <w:lang w:val="nl-NL"/>
        </w:rPr>
        <w:t>doodzwaar</w:t>
      </w:r>
      <w:proofErr w:type="spellEnd"/>
      <w:r w:rsidR="00AD4C8B">
        <w:rPr>
          <w:rFonts w:asciiTheme="minorHAnsi" w:eastAsia="Yu Gothic Medium" w:cstheme="minorHAnsi"/>
          <w:sz w:val="26"/>
          <w:szCs w:val="26"/>
          <w:lang w:val="nl-NL"/>
        </w:rPr>
        <w:t xml:space="preserve"> op zijn rug</w:t>
      </w:r>
      <w:r w:rsidR="003707D6" w:rsidRPr="004466D4">
        <w:rPr>
          <w:rFonts w:asciiTheme="minorHAnsi" w:eastAsia="Yu Gothic Medium" w:cstheme="minorHAnsi"/>
          <w:sz w:val="26"/>
          <w:szCs w:val="26"/>
          <w:lang w:val="nl-NL"/>
        </w:rPr>
        <w:t xml:space="preserve">, </w:t>
      </w:r>
    </w:p>
    <w:p w14:paraId="18E931CE" w14:textId="6DA01871" w:rsidR="003707D6" w:rsidRPr="004466D4" w:rsidRDefault="003707D6" w:rsidP="003707D6">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Pr>
          <w:rFonts w:asciiTheme="minorHAnsi" w:eastAsia="Yu Gothic Medium" w:cstheme="minorHAnsi"/>
          <w:sz w:val="26"/>
          <w:szCs w:val="26"/>
          <w:lang w:val="nl-NL"/>
        </w:rPr>
        <w:tab/>
      </w:r>
      <w:r w:rsidR="008D3B3B">
        <w:rPr>
          <w:rFonts w:asciiTheme="minorHAnsi" w:eastAsia="Yu Gothic Medium" w:cstheme="minorHAnsi"/>
          <w:sz w:val="26"/>
          <w:szCs w:val="26"/>
          <w:lang w:val="nl-NL"/>
        </w:rPr>
        <w:t xml:space="preserve">Droeg de Here Jezus </w:t>
      </w:r>
      <w:proofErr w:type="spellStart"/>
      <w:r w:rsidR="008D3B3B">
        <w:rPr>
          <w:rFonts w:asciiTheme="minorHAnsi" w:eastAsia="Yu Gothic Medium" w:cstheme="minorHAnsi"/>
          <w:sz w:val="26"/>
          <w:szCs w:val="26"/>
          <w:lang w:val="nl-NL"/>
        </w:rPr>
        <w:t>Gode</w:t>
      </w:r>
      <w:proofErr w:type="spellEnd"/>
      <w:r w:rsidR="008D3B3B">
        <w:rPr>
          <w:rFonts w:asciiTheme="minorHAnsi" w:eastAsia="Yu Gothic Medium" w:cstheme="minorHAnsi"/>
          <w:sz w:val="26"/>
          <w:szCs w:val="26"/>
          <w:lang w:val="nl-NL"/>
        </w:rPr>
        <w:t xml:space="preserve"> goede vrucht</w:t>
      </w:r>
      <w:r w:rsidRPr="004466D4">
        <w:rPr>
          <w:rFonts w:asciiTheme="minorHAnsi" w:eastAsia="Yu Gothic Medium" w:cstheme="minorHAnsi"/>
          <w:sz w:val="26"/>
          <w:szCs w:val="26"/>
          <w:lang w:val="nl-NL"/>
        </w:rPr>
        <w:t xml:space="preserve">, </w:t>
      </w:r>
    </w:p>
    <w:p w14:paraId="4528738B" w14:textId="29F25405" w:rsidR="003707D6" w:rsidRPr="004466D4" w:rsidRDefault="003707D6" w:rsidP="003707D6">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Pr>
          <w:rFonts w:asciiTheme="minorHAnsi" w:eastAsia="Yu Gothic Medium" w:cstheme="minorHAnsi"/>
          <w:sz w:val="26"/>
          <w:szCs w:val="26"/>
          <w:lang w:val="nl-NL"/>
        </w:rPr>
        <w:tab/>
      </w:r>
      <w:r w:rsidRPr="004466D4">
        <w:rPr>
          <w:rFonts w:asciiTheme="minorHAnsi" w:eastAsia="Yu Gothic Medium" w:cstheme="minorHAnsi"/>
          <w:sz w:val="26"/>
          <w:szCs w:val="26"/>
          <w:lang w:val="nl-NL"/>
        </w:rPr>
        <w:t xml:space="preserve">Kyrie </w:t>
      </w:r>
      <w:proofErr w:type="spellStart"/>
      <w:r w:rsidRPr="004466D4">
        <w:rPr>
          <w:rFonts w:asciiTheme="minorHAnsi" w:eastAsia="Yu Gothic Medium" w:cstheme="minorHAnsi"/>
          <w:sz w:val="26"/>
          <w:szCs w:val="26"/>
          <w:lang w:val="nl-NL"/>
        </w:rPr>
        <w:t>eleison</w:t>
      </w:r>
      <w:proofErr w:type="spellEnd"/>
      <w:r w:rsidRPr="004466D4">
        <w:rPr>
          <w:rFonts w:asciiTheme="minorHAnsi" w:eastAsia="Yu Gothic Medium" w:cstheme="minorHAnsi"/>
          <w:sz w:val="26"/>
          <w:szCs w:val="26"/>
          <w:lang w:val="nl-NL"/>
        </w:rPr>
        <w:t>,</w:t>
      </w:r>
      <w:r w:rsidR="008D3B3B">
        <w:rPr>
          <w:rFonts w:asciiTheme="minorHAnsi" w:eastAsia="Yu Gothic Medium" w:cstheme="minorHAnsi"/>
          <w:sz w:val="26"/>
          <w:szCs w:val="26"/>
          <w:lang w:val="nl-NL"/>
        </w:rPr>
        <w:t xml:space="preserve"> </w:t>
      </w:r>
      <w:r w:rsidRPr="004466D4">
        <w:rPr>
          <w:rFonts w:asciiTheme="minorHAnsi" w:eastAsia="Yu Gothic Medium" w:cstheme="minorHAnsi"/>
          <w:sz w:val="26"/>
          <w:szCs w:val="26"/>
          <w:lang w:val="nl-NL"/>
        </w:rPr>
        <w:t xml:space="preserve">wees met ons begaan, </w:t>
      </w:r>
    </w:p>
    <w:p w14:paraId="3BE56ED1" w14:textId="77777777" w:rsidR="003707D6" w:rsidRPr="004466D4" w:rsidRDefault="003707D6" w:rsidP="003707D6">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Pr>
          <w:rFonts w:asciiTheme="minorHAnsi" w:eastAsia="Yu Gothic Medium" w:cstheme="minorHAnsi"/>
          <w:sz w:val="26"/>
          <w:szCs w:val="26"/>
          <w:lang w:val="nl-NL"/>
        </w:rPr>
        <w:tab/>
      </w:r>
      <w:r w:rsidRPr="004466D4">
        <w:rPr>
          <w:rFonts w:asciiTheme="minorHAnsi" w:eastAsia="Yu Gothic Medium" w:cstheme="minorHAnsi"/>
          <w:sz w:val="26"/>
          <w:szCs w:val="26"/>
          <w:lang w:val="nl-NL"/>
        </w:rPr>
        <w:t>doe ons weer verrijzen uit de dood vandaan.</w:t>
      </w:r>
    </w:p>
    <w:p w14:paraId="4EBB0841" w14:textId="77777777" w:rsidR="00C83203" w:rsidRDefault="00C83203" w:rsidP="00DA3393">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b/>
          <w:bCs/>
          <w:sz w:val="26"/>
          <w:szCs w:val="26"/>
          <w:lang w:val="nl-NL"/>
        </w:rPr>
      </w:pPr>
    </w:p>
    <w:p w14:paraId="0E6630B1" w14:textId="5059119A" w:rsidR="00403468" w:rsidRPr="00F34341" w:rsidRDefault="00F34341" w:rsidP="00DA3393">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b/>
          <w:bCs/>
          <w:sz w:val="26"/>
          <w:szCs w:val="26"/>
          <w:lang w:val="nl-NL"/>
        </w:rPr>
      </w:pPr>
      <w:r w:rsidRPr="00F34341">
        <w:rPr>
          <w:rFonts w:asciiTheme="minorHAnsi" w:eastAsia="Yu Gothic Medium" w:cstheme="minorHAnsi"/>
          <w:b/>
          <w:bCs/>
          <w:sz w:val="26"/>
          <w:szCs w:val="26"/>
          <w:lang w:val="nl-NL"/>
        </w:rPr>
        <w:t>Gebed van de Witte Donderdag</w:t>
      </w:r>
    </w:p>
    <w:p w14:paraId="1B44E9CA" w14:textId="77777777" w:rsidR="00F34341" w:rsidRPr="0088314C" w:rsidRDefault="00F34341" w:rsidP="00DA3393">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FF0000"/>
          <w:sz w:val="26"/>
          <w:szCs w:val="26"/>
          <w:lang w:val="nl-NL"/>
        </w:rPr>
      </w:pPr>
    </w:p>
    <w:p w14:paraId="5C87F1FC" w14:textId="0C9F63C6" w:rsidR="00DA3393" w:rsidRPr="00562577" w:rsidRDefault="00DA3393" w:rsidP="00DA3393">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b/>
          <w:bCs/>
          <w:sz w:val="26"/>
          <w:szCs w:val="26"/>
          <w:lang w:val="nl-NL"/>
        </w:rPr>
      </w:pPr>
      <w:r w:rsidRPr="00562577">
        <w:rPr>
          <w:rFonts w:asciiTheme="minorHAnsi" w:eastAsia="Yu Gothic Medium" w:cstheme="minorHAnsi"/>
          <w:b/>
          <w:bCs/>
          <w:sz w:val="26"/>
          <w:szCs w:val="26"/>
          <w:lang w:val="nl-NL"/>
        </w:rPr>
        <w:t>Lezing: Exodus 12: 1</w:t>
      </w:r>
      <w:r w:rsidR="002D2029">
        <w:rPr>
          <w:rFonts w:asciiTheme="minorHAnsi" w:eastAsia="Yu Gothic Medium" w:cstheme="minorHAnsi"/>
          <w:b/>
          <w:bCs/>
          <w:sz w:val="26"/>
          <w:szCs w:val="26"/>
          <w:lang w:val="nl-NL"/>
        </w:rPr>
        <w:t>5</w:t>
      </w:r>
      <w:r w:rsidRPr="00562577">
        <w:rPr>
          <w:rFonts w:asciiTheme="minorHAnsi" w:eastAsia="Yu Gothic Medium" w:cstheme="minorHAnsi"/>
          <w:b/>
          <w:bCs/>
          <w:sz w:val="26"/>
          <w:szCs w:val="26"/>
          <w:lang w:val="nl-NL"/>
        </w:rPr>
        <w:t>-20</w:t>
      </w:r>
    </w:p>
    <w:p w14:paraId="09985AE0" w14:textId="1ABA7371" w:rsidR="00AB411D" w:rsidRPr="00562577" w:rsidRDefault="00AB411D" w:rsidP="00DA3393">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b/>
          <w:bCs/>
          <w:sz w:val="26"/>
          <w:szCs w:val="26"/>
          <w:lang w:val="nl-NL"/>
        </w:rPr>
      </w:pPr>
    </w:p>
    <w:p w14:paraId="41241356" w14:textId="63EB94FB" w:rsidR="007E06B2" w:rsidRPr="00562577" w:rsidRDefault="007E06B2" w:rsidP="00DA3393">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b/>
          <w:bCs/>
          <w:sz w:val="26"/>
          <w:szCs w:val="26"/>
          <w:lang w:val="nl-NL"/>
        </w:rPr>
      </w:pPr>
      <w:r w:rsidRPr="00562577">
        <w:rPr>
          <w:rFonts w:asciiTheme="minorHAnsi" w:eastAsia="Yu Gothic Medium" w:cstheme="minorHAnsi"/>
          <w:b/>
          <w:bCs/>
          <w:sz w:val="26"/>
          <w:szCs w:val="26"/>
          <w:lang w:val="nl-NL"/>
        </w:rPr>
        <w:t>Lied 606</w:t>
      </w:r>
    </w:p>
    <w:p w14:paraId="0431BB11" w14:textId="5EDB5AB3" w:rsidR="007E06B2" w:rsidRPr="00562577" w:rsidRDefault="007E06B2" w:rsidP="00DA3393">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i/>
          <w:iCs/>
          <w:sz w:val="18"/>
          <w:szCs w:val="18"/>
          <w:lang w:val="nl-NL"/>
        </w:rPr>
      </w:pPr>
      <w:r w:rsidRPr="00562577">
        <w:rPr>
          <w:rFonts w:asciiTheme="minorHAnsi" w:eastAsia="Yu Gothic Medium" w:cstheme="minorHAnsi"/>
          <w:i/>
          <w:iCs/>
          <w:sz w:val="18"/>
          <w:szCs w:val="18"/>
          <w:lang w:val="nl-NL"/>
        </w:rPr>
        <w:t xml:space="preserve">Tekst Hanna </w:t>
      </w:r>
      <w:proofErr w:type="gramStart"/>
      <w:r w:rsidRPr="00562577">
        <w:rPr>
          <w:rFonts w:asciiTheme="minorHAnsi" w:eastAsia="Yu Gothic Medium" w:cstheme="minorHAnsi"/>
          <w:i/>
          <w:iCs/>
          <w:sz w:val="18"/>
          <w:szCs w:val="18"/>
          <w:lang w:val="nl-NL"/>
        </w:rPr>
        <w:t>Lam  melodie</w:t>
      </w:r>
      <w:proofErr w:type="gramEnd"/>
      <w:r w:rsidRPr="00562577">
        <w:rPr>
          <w:rFonts w:asciiTheme="minorHAnsi" w:eastAsia="Yu Gothic Medium" w:cstheme="minorHAnsi"/>
          <w:i/>
          <w:iCs/>
          <w:sz w:val="18"/>
          <w:szCs w:val="18"/>
          <w:lang w:val="nl-NL"/>
        </w:rPr>
        <w:t xml:space="preserve"> Wim ter Burg</w:t>
      </w:r>
    </w:p>
    <w:p w14:paraId="77F29D17" w14:textId="11F67335" w:rsidR="009C6788" w:rsidRPr="00562577" w:rsidRDefault="009F3FB3" w:rsidP="00DA3393">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b/>
          <w:bCs/>
          <w:sz w:val="26"/>
          <w:szCs w:val="26"/>
          <w:lang w:val="nl-NL"/>
        </w:rPr>
      </w:pPr>
      <w:r w:rsidRPr="00562577">
        <w:rPr>
          <w:rFonts w:asciiTheme="minorHAnsi" w:eastAsia="Yu Gothic Medium" w:cstheme="minorHAnsi"/>
          <w:b/>
          <w:bCs/>
          <w:noProof/>
          <w:sz w:val="26"/>
          <w:szCs w:val="26"/>
          <w:lang w:val="nl-NL"/>
        </w:rPr>
        <w:drawing>
          <wp:inline distT="0" distB="0" distL="0" distR="0" wp14:anchorId="36AE83A2" wp14:editId="15B1AF6A">
            <wp:extent cx="3855720" cy="2061971"/>
            <wp:effectExtent l="0" t="0" r="0" b="0"/>
            <wp:docPr id="161834184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41843" name=""/>
                    <pic:cNvPicPr/>
                  </pic:nvPicPr>
                  <pic:blipFill>
                    <a:blip r:embed="rId29"/>
                    <a:stretch>
                      <a:fillRect/>
                    </a:stretch>
                  </pic:blipFill>
                  <pic:spPr>
                    <a:xfrm>
                      <a:off x="0" y="0"/>
                      <a:ext cx="3861859" cy="2065254"/>
                    </a:xfrm>
                    <a:prstGeom prst="rect">
                      <a:avLst/>
                    </a:prstGeom>
                  </pic:spPr>
                </pic:pic>
              </a:graphicData>
            </a:graphic>
          </wp:inline>
        </w:drawing>
      </w:r>
    </w:p>
    <w:p w14:paraId="508A98E5" w14:textId="7C328723" w:rsidR="009C6788" w:rsidRPr="00562577" w:rsidRDefault="009C6788" w:rsidP="00DA3393">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p>
    <w:p w14:paraId="654107F8" w14:textId="77777777" w:rsidR="00831341" w:rsidRPr="00562577" w:rsidRDefault="00831341" w:rsidP="00253780">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p>
    <w:p w14:paraId="255D491C" w14:textId="77777777" w:rsidR="00831341" w:rsidRPr="00562577" w:rsidRDefault="00831341" w:rsidP="00253780">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p>
    <w:p w14:paraId="11E213F4" w14:textId="1E0A79DE" w:rsidR="00831341" w:rsidRPr="00562577" w:rsidRDefault="00831341" w:rsidP="00253780">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p>
    <w:p w14:paraId="6B12B584" w14:textId="77777777" w:rsidR="00831341" w:rsidRPr="00562577" w:rsidRDefault="00831341" w:rsidP="00253780">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p>
    <w:p w14:paraId="5BCC4BF9" w14:textId="220AECD1" w:rsidR="00831341" w:rsidRDefault="00DF74B2" w:rsidP="00253780">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DF74B2">
        <w:rPr>
          <w:rFonts w:asciiTheme="minorHAnsi" w:eastAsia="Yu Gothic Medium" w:cstheme="minorHAnsi"/>
          <w:noProof/>
          <w:sz w:val="26"/>
          <w:szCs w:val="26"/>
          <w:lang w:val="nl-NL"/>
        </w:rPr>
        <w:lastRenderedPageBreak/>
        <w:drawing>
          <wp:anchor distT="0" distB="0" distL="114300" distR="114300" simplePos="0" relativeHeight="251723776" behindDoc="0" locked="0" layoutInCell="1" allowOverlap="1" wp14:anchorId="1C19B715" wp14:editId="182BC3A7">
            <wp:simplePos x="0" y="0"/>
            <wp:positionH relativeFrom="margin">
              <wp:align>left</wp:align>
            </wp:positionH>
            <wp:positionV relativeFrom="paragraph">
              <wp:posOffset>7620</wp:posOffset>
            </wp:positionV>
            <wp:extent cx="3863675" cy="2095682"/>
            <wp:effectExtent l="0" t="0" r="3810" b="0"/>
            <wp:wrapThrough wrapText="bothSides">
              <wp:wrapPolygon edited="0">
                <wp:start x="0" y="0"/>
                <wp:lineTo x="0" y="21404"/>
                <wp:lineTo x="21515" y="21404"/>
                <wp:lineTo x="21515" y="0"/>
                <wp:lineTo x="0" y="0"/>
              </wp:wrapPolygon>
            </wp:wrapThrough>
            <wp:docPr id="18215872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587264" name=""/>
                    <pic:cNvPicPr/>
                  </pic:nvPicPr>
                  <pic:blipFill>
                    <a:blip r:embed="rId30">
                      <a:extLst>
                        <a:ext uri="{28A0092B-C50C-407E-A947-70E740481C1C}">
                          <a14:useLocalDpi xmlns:a14="http://schemas.microsoft.com/office/drawing/2010/main" val="0"/>
                        </a:ext>
                      </a:extLst>
                    </a:blip>
                    <a:stretch>
                      <a:fillRect/>
                    </a:stretch>
                  </pic:blipFill>
                  <pic:spPr>
                    <a:xfrm>
                      <a:off x="0" y="0"/>
                      <a:ext cx="3863675" cy="2095682"/>
                    </a:xfrm>
                    <a:prstGeom prst="rect">
                      <a:avLst/>
                    </a:prstGeom>
                  </pic:spPr>
                </pic:pic>
              </a:graphicData>
            </a:graphic>
          </wp:anchor>
        </w:drawing>
      </w:r>
    </w:p>
    <w:p w14:paraId="05C08969" w14:textId="0727EF10" w:rsidR="00E707AB" w:rsidRPr="00562577" w:rsidRDefault="00E707AB" w:rsidP="00253780">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p>
    <w:p w14:paraId="4A05BDC6" w14:textId="77777777" w:rsidR="00831341" w:rsidRPr="00562577" w:rsidRDefault="00831341" w:rsidP="00253780">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p>
    <w:p w14:paraId="26C1349D" w14:textId="77777777" w:rsidR="00831341" w:rsidRPr="00562577" w:rsidRDefault="00831341" w:rsidP="00253780">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p>
    <w:p w14:paraId="359F31E4" w14:textId="77777777" w:rsidR="00831341" w:rsidRPr="00562577" w:rsidRDefault="00831341" w:rsidP="00253780">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p>
    <w:p w14:paraId="253707B8" w14:textId="77777777" w:rsidR="00831341" w:rsidRPr="00562577" w:rsidRDefault="00831341" w:rsidP="00253780">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p>
    <w:p w14:paraId="06CB4DF4" w14:textId="77777777" w:rsidR="00831341" w:rsidRPr="00562577" w:rsidRDefault="00831341" w:rsidP="00253780">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p>
    <w:p w14:paraId="2C569BC5" w14:textId="77777777" w:rsidR="00831341" w:rsidRPr="00562577" w:rsidRDefault="00831341" w:rsidP="00253780">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p>
    <w:p w14:paraId="27F889BE" w14:textId="77777777" w:rsidR="00831341" w:rsidRPr="00562577" w:rsidRDefault="00831341" w:rsidP="00253780">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p>
    <w:p w14:paraId="5911DA77" w14:textId="77777777" w:rsidR="00DF74B2" w:rsidRDefault="00DF74B2" w:rsidP="00253780">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p>
    <w:p w14:paraId="4616E1DC" w14:textId="77777777" w:rsidR="00DF74B2" w:rsidRDefault="00DF74B2" w:rsidP="00253780">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p>
    <w:p w14:paraId="4508DD2B" w14:textId="77777777" w:rsidR="00956FF9" w:rsidRDefault="00956FF9" w:rsidP="00253780">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p>
    <w:p w14:paraId="5AE8DA97" w14:textId="76E1871A" w:rsidR="00AD7D15" w:rsidRDefault="00253780" w:rsidP="00253780">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562577">
        <w:rPr>
          <w:rFonts w:asciiTheme="minorHAnsi" w:eastAsia="Yu Gothic Medium" w:cstheme="minorHAnsi"/>
          <w:sz w:val="26"/>
          <w:szCs w:val="26"/>
          <w:lang w:val="nl-NL"/>
        </w:rPr>
        <w:t>2.</w:t>
      </w:r>
      <w:r w:rsidRPr="00562577">
        <w:rPr>
          <w:rFonts w:asciiTheme="minorHAnsi" w:eastAsia="Yu Gothic Medium" w:cstheme="minorHAnsi"/>
          <w:sz w:val="26"/>
          <w:szCs w:val="26"/>
          <w:lang w:val="nl-NL"/>
        </w:rPr>
        <w:tab/>
        <w:t>O Mozes, roep toch tot de Heer,</w:t>
      </w:r>
      <w:r w:rsidR="009336BC">
        <w:rPr>
          <w:rFonts w:asciiTheme="minorHAnsi" w:eastAsia="Yu Gothic Medium" w:cstheme="minorHAnsi"/>
          <w:sz w:val="26"/>
          <w:szCs w:val="26"/>
          <w:lang w:val="nl-NL"/>
        </w:rPr>
        <w:t xml:space="preserve"> </w:t>
      </w:r>
    </w:p>
    <w:p w14:paraId="7F623D42" w14:textId="258A872E" w:rsidR="00253780" w:rsidRPr="00562577" w:rsidRDefault="00CB41DE" w:rsidP="00253780">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Pr>
          <w:rFonts w:asciiTheme="minorHAnsi" w:eastAsia="Yu Gothic Medium" w:cstheme="minorHAnsi"/>
          <w:sz w:val="26"/>
          <w:szCs w:val="26"/>
          <w:lang w:val="nl-NL"/>
        </w:rPr>
        <w:tab/>
      </w:r>
      <w:r w:rsidR="00253780" w:rsidRPr="00562577">
        <w:rPr>
          <w:rFonts w:asciiTheme="minorHAnsi" w:eastAsia="Yu Gothic Medium" w:cstheme="minorHAnsi"/>
          <w:sz w:val="26"/>
          <w:szCs w:val="26"/>
          <w:lang w:val="nl-NL"/>
        </w:rPr>
        <w:t>het water is zo diep.</w:t>
      </w:r>
    </w:p>
    <w:p w14:paraId="53760B7F" w14:textId="77777777" w:rsidR="00CB41DE" w:rsidRDefault="00253780" w:rsidP="00253780">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562577">
        <w:rPr>
          <w:rFonts w:asciiTheme="minorHAnsi" w:eastAsia="Yu Gothic Medium" w:cstheme="minorHAnsi"/>
          <w:sz w:val="26"/>
          <w:szCs w:val="26"/>
          <w:lang w:val="nl-NL"/>
        </w:rPr>
        <w:tab/>
        <w:t>Er is voor ons geen uitweg meer,</w:t>
      </w:r>
      <w:r w:rsidR="009336BC">
        <w:rPr>
          <w:rFonts w:asciiTheme="minorHAnsi" w:eastAsia="Yu Gothic Medium" w:cstheme="minorHAnsi"/>
          <w:sz w:val="26"/>
          <w:szCs w:val="26"/>
          <w:lang w:val="nl-NL"/>
        </w:rPr>
        <w:t xml:space="preserve"> </w:t>
      </w:r>
    </w:p>
    <w:p w14:paraId="67C05FF0" w14:textId="72A3DB34" w:rsidR="00253780" w:rsidRPr="00562577" w:rsidRDefault="00CB41DE" w:rsidP="00253780">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Pr>
          <w:rFonts w:asciiTheme="minorHAnsi" w:eastAsia="Yu Gothic Medium" w:cstheme="minorHAnsi"/>
          <w:sz w:val="26"/>
          <w:szCs w:val="26"/>
          <w:lang w:val="nl-NL"/>
        </w:rPr>
        <w:tab/>
      </w:r>
      <w:r w:rsidR="00253780" w:rsidRPr="00562577">
        <w:rPr>
          <w:rFonts w:asciiTheme="minorHAnsi" w:eastAsia="Yu Gothic Medium" w:cstheme="minorHAnsi"/>
          <w:sz w:val="26"/>
          <w:szCs w:val="26"/>
          <w:lang w:val="nl-NL"/>
        </w:rPr>
        <w:t>het water is zo diep.</w:t>
      </w:r>
    </w:p>
    <w:p w14:paraId="69921AD1" w14:textId="77777777" w:rsidR="00AD7D15" w:rsidRDefault="00253780" w:rsidP="00253780">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562577">
        <w:rPr>
          <w:rFonts w:asciiTheme="minorHAnsi" w:eastAsia="Yu Gothic Medium" w:cstheme="minorHAnsi"/>
          <w:sz w:val="26"/>
          <w:szCs w:val="26"/>
          <w:lang w:val="nl-NL"/>
        </w:rPr>
        <w:tab/>
        <w:t>Waar is 't beloofde paradijs?</w:t>
      </w:r>
      <w:r w:rsidR="009336BC">
        <w:rPr>
          <w:rFonts w:asciiTheme="minorHAnsi" w:eastAsia="Yu Gothic Medium" w:cstheme="minorHAnsi"/>
          <w:sz w:val="26"/>
          <w:szCs w:val="26"/>
          <w:lang w:val="nl-NL"/>
        </w:rPr>
        <w:t xml:space="preserve"> </w:t>
      </w:r>
    </w:p>
    <w:p w14:paraId="199B4F98" w14:textId="251BA6E8" w:rsidR="00253780" w:rsidRPr="00562577" w:rsidRDefault="00AD7D15" w:rsidP="00253780">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Pr>
          <w:rFonts w:asciiTheme="minorHAnsi" w:eastAsia="Yu Gothic Medium" w:cstheme="minorHAnsi"/>
          <w:sz w:val="26"/>
          <w:szCs w:val="26"/>
          <w:lang w:val="nl-NL"/>
        </w:rPr>
        <w:tab/>
      </w:r>
      <w:r w:rsidR="00253780" w:rsidRPr="00562577">
        <w:rPr>
          <w:rFonts w:asciiTheme="minorHAnsi" w:eastAsia="Yu Gothic Medium" w:cstheme="minorHAnsi"/>
          <w:sz w:val="26"/>
          <w:szCs w:val="26"/>
          <w:lang w:val="nl-NL"/>
        </w:rPr>
        <w:t>Is dit het einde van de reis</w:t>
      </w:r>
    </w:p>
    <w:p w14:paraId="7649419F" w14:textId="2A01CC97" w:rsidR="00253780" w:rsidRPr="00562577" w:rsidRDefault="00253780" w:rsidP="00253780">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562577">
        <w:rPr>
          <w:rFonts w:asciiTheme="minorHAnsi" w:eastAsia="Yu Gothic Medium" w:cstheme="minorHAnsi"/>
          <w:sz w:val="26"/>
          <w:szCs w:val="26"/>
          <w:lang w:val="nl-NL"/>
        </w:rPr>
        <w:tab/>
        <w:t>dat wij verdrinken in de zee?</w:t>
      </w:r>
    </w:p>
    <w:p w14:paraId="736774EF" w14:textId="42BAC248" w:rsidR="00253780" w:rsidRPr="00562577" w:rsidRDefault="00253780" w:rsidP="00253780">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562577">
        <w:rPr>
          <w:rFonts w:asciiTheme="minorHAnsi" w:eastAsia="Yu Gothic Medium" w:cstheme="minorHAnsi"/>
          <w:sz w:val="26"/>
          <w:szCs w:val="26"/>
          <w:lang w:val="nl-NL"/>
        </w:rPr>
        <w:tab/>
        <w:t>Waarom nam jij ons mee?</w:t>
      </w:r>
    </w:p>
    <w:p w14:paraId="62FDDE8C" w14:textId="72C5CAD3" w:rsidR="00253780" w:rsidRPr="00562577" w:rsidRDefault="00253780" w:rsidP="00253780">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p>
    <w:p w14:paraId="66F0E9A8" w14:textId="77777777" w:rsidR="00CB41DE" w:rsidRDefault="00253780" w:rsidP="00253780">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562577">
        <w:rPr>
          <w:rFonts w:asciiTheme="minorHAnsi" w:eastAsia="Yu Gothic Medium" w:cstheme="minorHAnsi"/>
          <w:sz w:val="26"/>
          <w:szCs w:val="26"/>
          <w:lang w:val="nl-NL"/>
        </w:rPr>
        <w:t>3.</w:t>
      </w:r>
      <w:r w:rsidRPr="00562577">
        <w:rPr>
          <w:rFonts w:asciiTheme="minorHAnsi" w:eastAsia="Yu Gothic Medium" w:cstheme="minorHAnsi"/>
          <w:sz w:val="26"/>
          <w:szCs w:val="26"/>
          <w:lang w:val="nl-NL"/>
        </w:rPr>
        <w:tab/>
        <w:t>Maar Mozes heft zijn staf omhoog:</w:t>
      </w:r>
      <w:r w:rsidR="00AD7D15">
        <w:rPr>
          <w:rFonts w:asciiTheme="minorHAnsi" w:eastAsia="Yu Gothic Medium" w:cstheme="minorHAnsi"/>
          <w:sz w:val="26"/>
          <w:szCs w:val="26"/>
          <w:lang w:val="nl-NL"/>
        </w:rPr>
        <w:t xml:space="preserve"> </w:t>
      </w:r>
    </w:p>
    <w:p w14:paraId="45D7E30B" w14:textId="4340B0BE" w:rsidR="00253780" w:rsidRPr="00562577" w:rsidRDefault="00CB41DE" w:rsidP="00253780">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Pr>
          <w:rFonts w:asciiTheme="minorHAnsi" w:eastAsia="Yu Gothic Medium" w:cstheme="minorHAnsi"/>
          <w:sz w:val="26"/>
          <w:szCs w:val="26"/>
          <w:lang w:val="nl-NL"/>
        </w:rPr>
        <w:tab/>
      </w:r>
      <w:r w:rsidR="00253780" w:rsidRPr="00562577">
        <w:rPr>
          <w:rFonts w:asciiTheme="minorHAnsi" w:eastAsia="Yu Gothic Medium" w:cstheme="minorHAnsi"/>
          <w:sz w:val="26"/>
          <w:szCs w:val="26"/>
          <w:lang w:val="nl-NL"/>
        </w:rPr>
        <w:t>al is het water diep,</w:t>
      </w:r>
    </w:p>
    <w:p w14:paraId="1EADCA1B" w14:textId="4D15F556" w:rsidR="00253780" w:rsidRPr="00562577" w:rsidRDefault="00253780" w:rsidP="00253780">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562577">
        <w:rPr>
          <w:rFonts w:asciiTheme="minorHAnsi" w:eastAsia="Yu Gothic Medium" w:cstheme="minorHAnsi"/>
          <w:sz w:val="26"/>
          <w:szCs w:val="26"/>
          <w:lang w:val="nl-NL"/>
        </w:rPr>
        <w:tab/>
        <w:t>de wind steekt op, de zee wordt droog</w:t>
      </w:r>
    </w:p>
    <w:p w14:paraId="2A6F17EB" w14:textId="079299E5" w:rsidR="00253780" w:rsidRPr="00562577" w:rsidRDefault="00253780" w:rsidP="00253780">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562577">
        <w:rPr>
          <w:rFonts w:asciiTheme="minorHAnsi" w:eastAsia="Yu Gothic Medium" w:cstheme="minorHAnsi"/>
          <w:sz w:val="26"/>
          <w:szCs w:val="26"/>
          <w:lang w:val="nl-NL"/>
        </w:rPr>
        <w:tab/>
        <w:t>en Hij, die zelf ons riep,</w:t>
      </w:r>
    </w:p>
    <w:p w14:paraId="02F55FED" w14:textId="701582C3" w:rsidR="00253780" w:rsidRPr="00562577" w:rsidRDefault="00253780" w:rsidP="00253780">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562577">
        <w:rPr>
          <w:rFonts w:asciiTheme="minorHAnsi" w:eastAsia="Yu Gothic Medium" w:cstheme="minorHAnsi"/>
          <w:sz w:val="26"/>
          <w:szCs w:val="26"/>
          <w:lang w:val="nl-NL"/>
        </w:rPr>
        <w:tab/>
        <w:t>Hij brengt ons naar de overkant,</w:t>
      </w:r>
    </w:p>
    <w:p w14:paraId="1A6DBA80" w14:textId="6C8DC636" w:rsidR="00253780" w:rsidRPr="00562577" w:rsidRDefault="00253780" w:rsidP="00253780">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562577">
        <w:rPr>
          <w:rFonts w:asciiTheme="minorHAnsi" w:eastAsia="Yu Gothic Medium" w:cstheme="minorHAnsi"/>
          <w:sz w:val="26"/>
          <w:szCs w:val="26"/>
          <w:lang w:val="nl-NL"/>
        </w:rPr>
        <w:tab/>
        <w:t>Hij leidt ons naar 't beloofde land,</w:t>
      </w:r>
    </w:p>
    <w:p w14:paraId="7E988B34" w14:textId="477DC257" w:rsidR="00253780" w:rsidRPr="00562577" w:rsidRDefault="00253780" w:rsidP="00253780">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562577">
        <w:rPr>
          <w:rFonts w:asciiTheme="minorHAnsi" w:eastAsia="Yu Gothic Medium" w:cstheme="minorHAnsi"/>
          <w:sz w:val="26"/>
          <w:szCs w:val="26"/>
          <w:lang w:val="nl-NL"/>
        </w:rPr>
        <w:tab/>
        <w:t>maar farao met heel zijn stoet</w:t>
      </w:r>
    </w:p>
    <w:p w14:paraId="7453C7CA" w14:textId="50AC4C29" w:rsidR="009C6788" w:rsidRPr="00562577" w:rsidRDefault="00253780" w:rsidP="00253780">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562577">
        <w:rPr>
          <w:rFonts w:asciiTheme="minorHAnsi" w:eastAsia="Yu Gothic Medium" w:cstheme="minorHAnsi"/>
          <w:sz w:val="26"/>
          <w:szCs w:val="26"/>
          <w:lang w:val="nl-NL"/>
        </w:rPr>
        <w:tab/>
        <w:t>gaat onder in de vloed.</w:t>
      </w:r>
    </w:p>
    <w:p w14:paraId="75ADCAA4" w14:textId="1F2102C5" w:rsidR="00253780" w:rsidRPr="0088314C" w:rsidRDefault="00253780" w:rsidP="00253780">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b/>
          <w:bCs/>
          <w:color w:val="FF0000"/>
          <w:sz w:val="26"/>
          <w:szCs w:val="26"/>
          <w:lang w:val="nl-NL"/>
        </w:rPr>
      </w:pPr>
    </w:p>
    <w:p w14:paraId="4794D5D6" w14:textId="7E292175" w:rsidR="00DA3393" w:rsidRPr="00C33920" w:rsidRDefault="00DA3393" w:rsidP="00DA3393">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b/>
          <w:bCs/>
          <w:sz w:val="26"/>
          <w:szCs w:val="26"/>
          <w:lang w:val="nl-NL"/>
        </w:rPr>
      </w:pPr>
      <w:r w:rsidRPr="00C33920">
        <w:rPr>
          <w:rFonts w:asciiTheme="minorHAnsi" w:eastAsia="Yu Gothic Medium" w:cstheme="minorHAnsi"/>
          <w:b/>
          <w:bCs/>
          <w:sz w:val="26"/>
          <w:szCs w:val="26"/>
          <w:lang w:val="nl-NL"/>
        </w:rPr>
        <w:t>Lezing: Johannes 13: 1-15</w:t>
      </w:r>
    </w:p>
    <w:p w14:paraId="7F96AC82" w14:textId="0083CE98" w:rsidR="00082655" w:rsidRPr="00B43C37" w:rsidRDefault="007E06B2" w:rsidP="00935595">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sz w:val="26"/>
          <w:szCs w:val="26"/>
          <w:lang w:val="nl-NL"/>
        </w:rPr>
      </w:pPr>
      <w:r w:rsidRPr="00B43C37">
        <w:rPr>
          <w:rFonts w:asciiTheme="minorHAnsi" w:eastAsia="Yu Gothic Medium" w:cstheme="minorHAnsi"/>
          <w:b/>
          <w:bCs/>
          <w:sz w:val="26"/>
          <w:szCs w:val="26"/>
          <w:lang w:val="nl-NL"/>
        </w:rPr>
        <w:lastRenderedPageBreak/>
        <w:t>Lied</w:t>
      </w:r>
      <w:r w:rsidR="00DC7D7E" w:rsidRPr="00B43C37">
        <w:rPr>
          <w:rFonts w:asciiTheme="minorHAnsi" w:eastAsia="Yu Gothic Medium" w:cstheme="minorHAnsi"/>
          <w:b/>
          <w:bCs/>
          <w:sz w:val="26"/>
          <w:szCs w:val="26"/>
          <w:lang w:val="nl-NL"/>
        </w:rPr>
        <w:t xml:space="preserve"> </w:t>
      </w:r>
      <w:r w:rsidR="00194C25" w:rsidRPr="00B43C37">
        <w:rPr>
          <w:rFonts w:asciiTheme="minorHAnsi" w:eastAsia="Yu Gothic Medium" w:cstheme="minorHAnsi"/>
          <w:b/>
          <w:bCs/>
          <w:sz w:val="26"/>
          <w:szCs w:val="26"/>
          <w:lang w:val="nl-NL"/>
        </w:rPr>
        <w:t>569</w:t>
      </w:r>
      <w:r w:rsidR="00AB7273">
        <w:rPr>
          <w:rFonts w:asciiTheme="minorHAnsi" w:eastAsia="Yu Gothic Medium" w:cstheme="minorHAnsi"/>
          <w:b/>
          <w:bCs/>
          <w:sz w:val="26"/>
          <w:szCs w:val="26"/>
          <w:lang w:val="nl-NL"/>
        </w:rPr>
        <w:t xml:space="preserve">: </w:t>
      </w:r>
      <w:r w:rsidR="009170A6">
        <w:rPr>
          <w:rFonts w:asciiTheme="minorHAnsi" w:eastAsia="Yu Gothic Medium" w:cstheme="minorHAnsi"/>
          <w:b/>
          <w:bCs/>
          <w:sz w:val="26"/>
          <w:szCs w:val="26"/>
          <w:lang w:val="nl-NL"/>
        </w:rPr>
        <w:t>1 en 2 cantorij, 3 en 4 gemeente</w:t>
      </w:r>
    </w:p>
    <w:p w14:paraId="3BC4E244" w14:textId="77777777" w:rsidR="00B43C37" w:rsidRPr="00810B9E" w:rsidRDefault="00B43C37" w:rsidP="00B43C3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i/>
          <w:iCs/>
          <w:sz w:val="18"/>
          <w:szCs w:val="18"/>
          <w:lang w:val="nl-NL"/>
        </w:rPr>
      </w:pPr>
      <w:r w:rsidRPr="00810B9E">
        <w:rPr>
          <w:rFonts w:asciiTheme="minorHAnsi" w:eastAsia="Yu Gothic Medium" w:cstheme="minorHAnsi"/>
          <w:i/>
          <w:iCs/>
          <w:sz w:val="18"/>
          <w:szCs w:val="18"/>
          <w:lang w:val="nl-NL"/>
        </w:rPr>
        <w:t>tekst Jaap Zijlstra melodie Johanna Wagenaar</w:t>
      </w:r>
    </w:p>
    <w:p w14:paraId="0B292419" w14:textId="77777777" w:rsidR="00B43C37" w:rsidRDefault="00B43C37" w:rsidP="00B43C3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p>
    <w:p w14:paraId="445A7AF2" w14:textId="77777777" w:rsidR="00B43C37" w:rsidRPr="00AF251B" w:rsidRDefault="00B43C37" w:rsidP="00B43C3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r w:rsidRPr="00AF251B">
        <w:rPr>
          <w:rFonts w:asciiTheme="minorHAnsi" w:eastAsia="Yu Gothic Medium" w:cstheme="minorHAnsi"/>
          <w:color w:val="000000" w:themeColor="text1"/>
          <w:sz w:val="26"/>
          <w:szCs w:val="26"/>
          <w:lang w:val="nl-NL"/>
        </w:rPr>
        <w:t>1.</w:t>
      </w:r>
      <w:r w:rsidRPr="00AF251B">
        <w:rPr>
          <w:rFonts w:asciiTheme="minorHAnsi" w:eastAsia="Yu Gothic Medium" w:cstheme="minorHAnsi"/>
          <w:color w:val="000000" w:themeColor="text1"/>
          <w:sz w:val="26"/>
          <w:szCs w:val="26"/>
          <w:lang w:val="nl-NL"/>
        </w:rPr>
        <w:tab/>
        <w:t>Toen Jezus wist nu is gekomen</w:t>
      </w:r>
    </w:p>
    <w:p w14:paraId="5E2B61AA" w14:textId="77777777" w:rsidR="00B43C37" w:rsidRPr="00AF251B" w:rsidRDefault="00B43C37" w:rsidP="00B43C3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r w:rsidRPr="00AF251B">
        <w:rPr>
          <w:rFonts w:asciiTheme="minorHAnsi" w:eastAsia="Yu Gothic Medium" w:cstheme="minorHAnsi"/>
          <w:color w:val="000000" w:themeColor="text1"/>
          <w:sz w:val="26"/>
          <w:szCs w:val="26"/>
          <w:lang w:val="nl-NL"/>
        </w:rPr>
        <w:tab/>
        <w:t>het uur om door de nacht te gaan,</w:t>
      </w:r>
    </w:p>
    <w:p w14:paraId="414EA919" w14:textId="77777777" w:rsidR="00B43C37" w:rsidRPr="00AF251B" w:rsidRDefault="00B43C37" w:rsidP="00B43C3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r w:rsidRPr="00AF251B">
        <w:rPr>
          <w:rFonts w:asciiTheme="minorHAnsi" w:eastAsia="Yu Gothic Medium" w:cstheme="minorHAnsi"/>
          <w:color w:val="000000" w:themeColor="text1"/>
          <w:sz w:val="26"/>
          <w:szCs w:val="26"/>
          <w:lang w:val="nl-NL"/>
        </w:rPr>
        <w:tab/>
        <w:t>heeft Hij een linnen doek genomen</w:t>
      </w:r>
    </w:p>
    <w:p w14:paraId="01BA04F8" w14:textId="77777777" w:rsidR="00B43C37" w:rsidRPr="00AF251B" w:rsidRDefault="00B43C37" w:rsidP="00B43C3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r w:rsidRPr="00AF251B">
        <w:rPr>
          <w:rFonts w:asciiTheme="minorHAnsi" w:eastAsia="Yu Gothic Medium" w:cstheme="minorHAnsi"/>
          <w:color w:val="000000" w:themeColor="text1"/>
          <w:sz w:val="26"/>
          <w:szCs w:val="26"/>
          <w:lang w:val="nl-NL"/>
        </w:rPr>
        <w:tab/>
        <w:t>en water in een schaal gedaan.</w:t>
      </w:r>
    </w:p>
    <w:p w14:paraId="585D4C40" w14:textId="77777777" w:rsidR="00B43C37" w:rsidRPr="00AF251B" w:rsidRDefault="00B43C37" w:rsidP="00B43C3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p>
    <w:p w14:paraId="0E4308E6" w14:textId="77777777" w:rsidR="00B43C37" w:rsidRPr="00AF251B" w:rsidRDefault="00B43C37" w:rsidP="00B43C3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r w:rsidRPr="00AF251B">
        <w:rPr>
          <w:rFonts w:asciiTheme="minorHAnsi" w:eastAsia="Yu Gothic Medium" w:cstheme="minorHAnsi"/>
          <w:color w:val="000000" w:themeColor="text1"/>
          <w:sz w:val="26"/>
          <w:szCs w:val="26"/>
          <w:lang w:val="nl-NL"/>
        </w:rPr>
        <w:t>2.</w:t>
      </w:r>
      <w:r w:rsidRPr="00AF251B">
        <w:rPr>
          <w:rFonts w:asciiTheme="minorHAnsi" w:eastAsia="Yu Gothic Medium" w:cstheme="minorHAnsi"/>
          <w:color w:val="000000" w:themeColor="text1"/>
          <w:sz w:val="26"/>
          <w:szCs w:val="26"/>
          <w:lang w:val="nl-NL"/>
        </w:rPr>
        <w:tab/>
        <w:t>Hij gaf ons zwijgende een teken</w:t>
      </w:r>
    </w:p>
    <w:p w14:paraId="3CB91B46" w14:textId="77777777" w:rsidR="00B43C37" w:rsidRPr="00AF251B" w:rsidRDefault="00B43C37" w:rsidP="00B43C3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r w:rsidRPr="00AF251B">
        <w:rPr>
          <w:rFonts w:asciiTheme="minorHAnsi" w:eastAsia="Yu Gothic Medium" w:cstheme="minorHAnsi"/>
          <w:color w:val="000000" w:themeColor="text1"/>
          <w:sz w:val="26"/>
          <w:szCs w:val="26"/>
          <w:lang w:val="nl-NL"/>
        </w:rPr>
        <w:tab/>
        <w:t>en kwam ons voet voor voet nabij,</w:t>
      </w:r>
    </w:p>
    <w:p w14:paraId="24581D5B" w14:textId="77777777" w:rsidR="00B43C37" w:rsidRPr="00AF251B" w:rsidRDefault="00B43C37" w:rsidP="00B43C3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r w:rsidRPr="00AF251B">
        <w:rPr>
          <w:rFonts w:asciiTheme="minorHAnsi" w:eastAsia="Yu Gothic Medium" w:cstheme="minorHAnsi"/>
          <w:color w:val="000000" w:themeColor="text1"/>
          <w:sz w:val="26"/>
          <w:szCs w:val="26"/>
          <w:lang w:val="nl-NL"/>
        </w:rPr>
        <w:tab/>
        <w:t>Hij deed het water van Zich spreken,</w:t>
      </w:r>
    </w:p>
    <w:p w14:paraId="636AE620" w14:textId="77777777" w:rsidR="00B43C37" w:rsidRPr="00AF251B" w:rsidRDefault="00B43C37" w:rsidP="00B43C3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r w:rsidRPr="00AF251B">
        <w:rPr>
          <w:rFonts w:asciiTheme="minorHAnsi" w:eastAsia="Yu Gothic Medium" w:cstheme="minorHAnsi"/>
          <w:color w:val="000000" w:themeColor="text1"/>
          <w:sz w:val="26"/>
          <w:szCs w:val="26"/>
          <w:lang w:val="nl-NL"/>
        </w:rPr>
        <w:tab/>
        <w:t>het stort zich uit en reinigt mij.</w:t>
      </w:r>
    </w:p>
    <w:p w14:paraId="170B5110" w14:textId="77777777" w:rsidR="00B43C37" w:rsidRPr="00AF251B" w:rsidRDefault="00B43C37" w:rsidP="00B43C3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p>
    <w:p w14:paraId="28319AD2" w14:textId="77777777" w:rsidR="00B43C37" w:rsidRPr="00AF251B" w:rsidRDefault="00B43C37" w:rsidP="00B43C3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r w:rsidRPr="00AF251B">
        <w:rPr>
          <w:rFonts w:asciiTheme="minorHAnsi" w:eastAsia="Yu Gothic Medium" w:cstheme="minorHAnsi"/>
          <w:color w:val="000000" w:themeColor="text1"/>
          <w:sz w:val="26"/>
          <w:szCs w:val="26"/>
          <w:lang w:val="nl-NL"/>
        </w:rPr>
        <w:t>3.</w:t>
      </w:r>
      <w:r w:rsidRPr="00AF251B">
        <w:rPr>
          <w:rFonts w:asciiTheme="minorHAnsi" w:eastAsia="Yu Gothic Medium" w:cstheme="minorHAnsi"/>
          <w:color w:val="000000" w:themeColor="text1"/>
          <w:sz w:val="26"/>
          <w:szCs w:val="26"/>
          <w:lang w:val="nl-NL"/>
        </w:rPr>
        <w:tab/>
        <w:t>Zo is de Heer een knecht geworden.</w:t>
      </w:r>
    </w:p>
    <w:p w14:paraId="120D331F" w14:textId="77777777" w:rsidR="00B43C37" w:rsidRPr="00AF251B" w:rsidRDefault="00B43C37" w:rsidP="00B43C3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r w:rsidRPr="00AF251B">
        <w:rPr>
          <w:rFonts w:asciiTheme="minorHAnsi" w:eastAsia="Yu Gothic Medium" w:cstheme="minorHAnsi"/>
          <w:color w:val="000000" w:themeColor="text1"/>
          <w:sz w:val="26"/>
          <w:szCs w:val="26"/>
          <w:lang w:val="nl-NL"/>
        </w:rPr>
        <w:tab/>
        <w:t xml:space="preserve">En tot de bodem </w:t>
      </w:r>
      <w:proofErr w:type="gramStart"/>
      <w:r w:rsidRPr="00AF251B">
        <w:rPr>
          <w:rFonts w:asciiTheme="minorHAnsi" w:eastAsia="Yu Gothic Medium" w:cstheme="minorHAnsi"/>
          <w:color w:val="000000" w:themeColor="text1"/>
          <w:sz w:val="26"/>
          <w:szCs w:val="26"/>
          <w:lang w:val="nl-NL"/>
        </w:rPr>
        <w:t>toe gegaan</w:t>
      </w:r>
      <w:proofErr w:type="gramEnd"/>
    </w:p>
    <w:p w14:paraId="1F6EF505" w14:textId="77777777" w:rsidR="00B43C37" w:rsidRPr="00AF251B" w:rsidRDefault="00B43C37" w:rsidP="00B43C3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r w:rsidRPr="00AF251B">
        <w:rPr>
          <w:rFonts w:asciiTheme="minorHAnsi" w:eastAsia="Yu Gothic Medium" w:cstheme="minorHAnsi"/>
          <w:color w:val="000000" w:themeColor="text1"/>
          <w:sz w:val="26"/>
          <w:szCs w:val="26"/>
          <w:lang w:val="nl-NL"/>
        </w:rPr>
        <w:tab/>
        <w:t>om ons met ootmoed te omgorden,</w:t>
      </w:r>
    </w:p>
    <w:p w14:paraId="7EBA829A" w14:textId="77777777" w:rsidR="00B43C37" w:rsidRPr="00AF251B" w:rsidRDefault="00B43C37" w:rsidP="00B43C3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r w:rsidRPr="00AF251B">
        <w:rPr>
          <w:rFonts w:asciiTheme="minorHAnsi" w:eastAsia="Yu Gothic Medium" w:cstheme="minorHAnsi"/>
          <w:color w:val="000000" w:themeColor="text1"/>
          <w:sz w:val="26"/>
          <w:szCs w:val="26"/>
          <w:lang w:val="nl-NL"/>
        </w:rPr>
        <w:tab/>
        <w:t>Hij doet ons Zijn geringheid aan.</w:t>
      </w:r>
    </w:p>
    <w:p w14:paraId="54313A37" w14:textId="77777777" w:rsidR="00B43C37" w:rsidRPr="00AF251B" w:rsidRDefault="00B43C37" w:rsidP="00B43C3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p>
    <w:p w14:paraId="7F933BF3" w14:textId="77777777" w:rsidR="00B43C37" w:rsidRPr="00AF251B" w:rsidRDefault="00B43C37" w:rsidP="00B43C3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r w:rsidRPr="00AF251B">
        <w:rPr>
          <w:rFonts w:asciiTheme="minorHAnsi" w:eastAsia="Yu Gothic Medium" w:cstheme="minorHAnsi"/>
          <w:color w:val="000000" w:themeColor="text1"/>
          <w:sz w:val="26"/>
          <w:szCs w:val="26"/>
          <w:lang w:val="nl-NL"/>
        </w:rPr>
        <w:t>4.</w:t>
      </w:r>
      <w:r w:rsidRPr="00AF251B">
        <w:rPr>
          <w:rFonts w:asciiTheme="minorHAnsi" w:eastAsia="Yu Gothic Medium" w:cstheme="minorHAnsi"/>
          <w:color w:val="000000" w:themeColor="text1"/>
          <w:sz w:val="26"/>
          <w:szCs w:val="26"/>
          <w:lang w:val="nl-NL"/>
        </w:rPr>
        <w:tab/>
        <w:t>Heer van mijn hart, U bent gekomen</w:t>
      </w:r>
    </w:p>
    <w:p w14:paraId="4E6FCFAA" w14:textId="77777777" w:rsidR="00B43C37" w:rsidRPr="00AF251B" w:rsidRDefault="00B43C37" w:rsidP="00B43C3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r w:rsidRPr="00AF251B">
        <w:rPr>
          <w:rFonts w:asciiTheme="minorHAnsi" w:eastAsia="Yu Gothic Medium" w:cstheme="minorHAnsi"/>
          <w:color w:val="000000" w:themeColor="text1"/>
          <w:sz w:val="26"/>
          <w:szCs w:val="26"/>
          <w:lang w:val="nl-NL"/>
        </w:rPr>
        <w:tab/>
        <w:t>de nacht door naar Uw grote dag,</w:t>
      </w:r>
    </w:p>
    <w:p w14:paraId="327E864C" w14:textId="77777777" w:rsidR="00B43C37" w:rsidRPr="00AF251B" w:rsidRDefault="00B43C37" w:rsidP="00B43C3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r w:rsidRPr="00AF251B">
        <w:rPr>
          <w:rFonts w:asciiTheme="minorHAnsi" w:eastAsia="Yu Gothic Medium" w:cstheme="minorHAnsi"/>
          <w:color w:val="000000" w:themeColor="text1"/>
          <w:sz w:val="26"/>
          <w:szCs w:val="26"/>
          <w:lang w:val="nl-NL"/>
        </w:rPr>
        <w:tab/>
        <w:t>ik heb in eenvoud aangenomen</w:t>
      </w:r>
    </w:p>
    <w:p w14:paraId="3AF2EDC6" w14:textId="77777777" w:rsidR="00B43C37" w:rsidRPr="00AF251B" w:rsidRDefault="00B43C37" w:rsidP="00B43C3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color w:val="000000" w:themeColor="text1"/>
          <w:sz w:val="26"/>
          <w:szCs w:val="26"/>
          <w:lang w:val="nl-NL"/>
        </w:rPr>
      </w:pPr>
      <w:r w:rsidRPr="00AF251B">
        <w:rPr>
          <w:rFonts w:asciiTheme="minorHAnsi" w:eastAsia="Yu Gothic Medium" w:cstheme="minorHAnsi"/>
          <w:color w:val="000000" w:themeColor="text1"/>
          <w:sz w:val="26"/>
          <w:szCs w:val="26"/>
          <w:lang w:val="nl-NL"/>
        </w:rPr>
        <w:tab/>
        <w:t>dat ik U daarin volgen mag.</w:t>
      </w:r>
    </w:p>
    <w:p w14:paraId="14988871" w14:textId="77777777" w:rsidR="00B43C37" w:rsidRPr="00AF251B" w:rsidRDefault="00B43C37" w:rsidP="00B43C37">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b/>
          <w:bCs/>
          <w:color w:val="FF0000"/>
          <w:sz w:val="26"/>
          <w:szCs w:val="26"/>
          <w:lang w:val="nl-NL"/>
        </w:rPr>
      </w:pPr>
    </w:p>
    <w:p w14:paraId="67188F69" w14:textId="4AE5D079" w:rsidR="00557411" w:rsidRPr="0088314C" w:rsidRDefault="00557411" w:rsidP="00DA339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b/>
          <w:bCs/>
          <w:color w:val="FF0000"/>
          <w:sz w:val="26"/>
          <w:szCs w:val="26"/>
          <w:lang w:val="nl-NL"/>
        </w:rPr>
      </w:pPr>
    </w:p>
    <w:p w14:paraId="385C33A7" w14:textId="244470E3" w:rsidR="00010C3A" w:rsidRPr="00AC4A72" w:rsidRDefault="00AC4A72" w:rsidP="00DA339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b/>
          <w:bCs/>
          <w:sz w:val="26"/>
          <w:szCs w:val="26"/>
          <w:lang w:val="nl-NL"/>
        </w:rPr>
      </w:pPr>
      <w:r w:rsidRPr="00AC4A72">
        <w:rPr>
          <w:rFonts w:asciiTheme="minorHAnsi" w:eastAsia="Yu Gothic Medium" w:cstheme="minorHAnsi"/>
          <w:b/>
          <w:bCs/>
          <w:sz w:val="26"/>
          <w:szCs w:val="26"/>
          <w:lang w:val="nl-NL"/>
        </w:rPr>
        <w:t xml:space="preserve">Delen of </w:t>
      </w:r>
      <w:proofErr w:type="gramStart"/>
      <w:r w:rsidRPr="00AC4A72">
        <w:rPr>
          <w:rFonts w:asciiTheme="minorHAnsi" w:eastAsia="Yu Gothic Medium" w:cstheme="minorHAnsi"/>
          <w:b/>
          <w:bCs/>
          <w:sz w:val="26"/>
          <w:szCs w:val="26"/>
          <w:lang w:val="nl-NL"/>
        </w:rPr>
        <w:t>…….</w:t>
      </w:r>
      <w:proofErr w:type="gramEnd"/>
      <w:r w:rsidRPr="00AC4A72">
        <w:rPr>
          <w:rFonts w:asciiTheme="minorHAnsi" w:eastAsia="Yu Gothic Medium" w:cstheme="minorHAnsi"/>
          <w:b/>
          <w:bCs/>
          <w:sz w:val="26"/>
          <w:szCs w:val="26"/>
          <w:lang w:val="nl-NL"/>
        </w:rPr>
        <w:t>?</w:t>
      </w:r>
    </w:p>
    <w:p w14:paraId="2827BE50" w14:textId="502F6850" w:rsidR="00170686" w:rsidRDefault="004C3148" w:rsidP="00DA339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sz w:val="26"/>
          <w:szCs w:val="26"/>
          <w:lang w:val="nl-NL"/>
        </w:rPr>
      </w:pPr>
      <w:r w:rsidRPr="004C3148">
        <w:rPr>
          <w:rFonts w:asciiTheme="minorHAnsi" w:eastAsia="Yu Gothic Medium" w:cstheme="minorHAnsi"/>
          <w:sz w:val="26"/>
          <w:szCs w:val="26"/>
          <w:lang w:val="nl-NL"/>
        </w:rPr>
        <w:t xml:space="preserve">Een fragment uit </w:t>
      </w:r>
      <w:r>
        <w:rPr>
          <w:rFonts w:asciiTheme="minorHAnsi" w:eastAsia="Yu Gothic Medium" w:cstheme="minorHAnsi"/>
          <w:sz w:val="26"/>
          <w:szCs w:val="26"/>
          <w:lang w:val="nl-NL"/>
        </w:rPr>
        <w:t>“</w:t>
      </w:r>
      <w:r w:rsidRPr="004C3148">
        <w:rPr>
          <w:rFonts w:asciiTheme="minorHAnsi" w:eastAsia="Yu Gothic Medium" w:cstheme="minorHAnsi"/>
          <w:sz w:val="26"/>
          <w:szCs w:val="26"/>
          <w:lang w:val="nl-NL"/>
        </w:rPr>
        <w:t>Meditaties van de ziel</w:t>
      </w:r>
      <w:r>
        <w:rPr>
          <w:rFonts w:asciiTheme="minorHAnsi" w:eastAsia="Yu Gothic Medium" w:cstheme="minorHAnsi"/>
          <w:sz w:val="26"/>
          <w:szCs w:val="26"/>
          <w:lang w:val="nl-NL"/>
        </w:rPr>
        <w:t>”</w:t>
      </w:r>
      <w:r w:rsidRPr="004C3148">
        <w:rPr>
          <w:rFonts w:asciiTheme="minorHAnsi" w:eastAsia="Yu Gothic Medium" w:cstheme="minorHAnsi"/>
          <w:sz w:val="26"/>
          <w:szCs w:val="26"/>
          <w:lang w:val="nl-NL"/>
        </w:rPr>
        <w:t xml:space="preserve"> van Marcel Barnard</w:t>
      </w:r>
    </w:p>
    <w:p w14:paraId="1877A873" w14:textId="77777777" w:rsidR="0081668D" w:rsidRPr="004C3148" w:rsidRDefault="0081668D" w:rsidP="00DA339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sz w:val="26"/>
          <w:szCs w:val="26"/>
          <w:lang w:val="nl-NL"/>
        </w:rPr>
      </w:pPr>
    </w:p>
    <w:p w14:paraId="4029217C" w14:textId="77777777" w:rsidR="00170686" w:rsidRPr="0088314C" w:rsidRDefault="00170686" w:rsidP="00DA339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b/>
          <w:bCs/>
          <w:color w:val="FF0000"/>
          <w:sz w:val="26"/>
          <w:szCs w:val="26"/>
          <w:lang w:val="nl-NL"/>
        </w:rPr>
      </w:pPr>
    </w:p>
    <w:p w14:paraId="797F38B3" w14:textId="77777777" w:rsidR="00170686" w:rsidRPr="0088314C" w:rsidRDefault="00170686" w:rsidP="00DA339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b/>
          <w:bCs/>
          <w:color w:val="FF0000"/>
          <w:sz w:val="26"/>
          <w:szCs w:val="26"/>
          <w:lang w:val="nl-NL"/>
        </w:rPr>
      </w:pPr>
    </w:p>
    <w:p w14:paraId="7865876B" w14:textId="77777777" w:rsidR="00170686" w:rsidRPr="0088314C" w:rsidRDefault="00170686" w:rsidP="00DA339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b/>
          <w:bCs/>
          <w:color w:val="FF0000"/>
          <w:sz w:val="26"/>
          <w:szCs w:val="26"/>
          <w:lang w:val="nl-NL"/>
        </w:rPr>
      </w:pPr>
    </w:p>
    <w:p w14:paraId="7AB57ED0" w14:textId="77777777" w:rsidR="00170686" w:rsidRPr="0088314C" w:rsidRDefault="00170686" w:rsidP="00DA339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b/>
          <w:bCs/>
          <w:color w:val="FF0000"/>
          <w:sz w:val="26"/>
          <w:szCs w:val="26"/>
          <w:lang w:val="nl-NL"/>
        </w:rPr>
      </w:pPr>
    </w:p>
    <w:p w14:paraId="6E8B42E7" w14:textId="65C7C50C" w:rsidR="00DA3393" w:rsidRPr="001B128E" w:rsidRDefault="00E73A3F" w:rsidP="00DA339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b/>
          <w:bCs/>
          <w:sz w:val="26"/>
          <w:szCs w:val="26"/>
          <w:lang w:val="nl-NL"/>
        </w:rPr>
      </w:pPr>
      <w:r w:rsidRPr="001B128E">
        <w:rPr>
          <w:rFonts w:asciiTheme="minorHAnsi" w:eastAsia="Yu Gothic Medium" w:cstheme="minorHAnsi"/>
          <w:b/>
          <w:bCs/>
          <w:sz w:val="26"/>
          <w:szCs w:val="26"/>
          <w:lang w:val="nl-NL"/>
        </w:rPr>
        <w:lastRenderedPageBreak/>
        <w:t>Geloofsbelijdenis: Lied 342</w:t>
      </w:r>
    </w:p>
    <w:p w14:paraId="0CFF5361" w14:textId="12E8F259" w:rsidR="00810B9E" w:rsidRPr="001B128E" w:rsidRDefault="00810B9E" w:rsidP="00DA339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i/>
          <w:iCs/>
          <w:sz w:val="18"/>
          <w:szCs w:val="18"/>
          <w:lang w:val="nl-NL"/>
        </w:rPr>
      </w:pPr>
      <w:r w:rsidRPr="001B128E">
        <w:rPr>
          <w:rFonts w:asciiTheme="minorHAnsi" w:eastAsia="Yu Gothic Medium" w:cstheme="minorHAnsi"/>
          <w:i/>
          <w:iCs/>
          <w:sz w:val="18"/>
          <w:szCs w:val="18"/>
          <w:lang w:val="nl-NL"/>
        </w:rPr>
        <w:t xml:space="preserve">tekst Rudolf Alexander </w:t>
      </w:r>
      <w:proofErr w:type="spellStart"/>
      <w:proofErr w:type="gramStart"/>
      <w:r w:rsidRPr="001B128E">
        <w:rPr>
          <w:rFonts w:asciiTheme="minorHAnsi" w:eastAsia="Yu Gothic Medium" w:cstheme="minorHAnsi"/>
          <w:i/>
          <w:iCs/>
          <w:sz w:val="18"/>
          <w:szCs w:val="18"/>
          <w:lang w:val="nl-NL"/>
        </w:rPr>
        <w:t>Schröder</w:t>
      </w:r>
      <w:proofErr w:type="spellEnd"/>
      <w:r w:rsidR="000B52C9" w:rsidRPr="001B128E">
        <w:rPr>
          <w:rFonts w:asciiTheme="minorHAnsi" w:eastAsia="Yu Gothic Medium" w:cstheme="minorHAnsi"/>
          <w:i/>
          <w:iCs/>
          <w:sz w:val="18"/>
          <w:szCs w:val="18"/>
          <w:lang w:val="nl-NL"/>
        </w:rPr>
        <w:t xml:space="preserve"> </w:t>
      </w:r>
      <w:r w:rsidRPr="001B128E">
        <w:rPr>
          <w:rFonts w:asciiTheme="minorHAnsi" w:eastAsia="Yu Gothic Medium" w:cstheme="minorHAnsi"/>
          <w:i/>
          <w:iCs/>
          <w:sz w:val="18"/>
          <w:szCs w:val="18"/>
          <w:lang w:val="nl-NL"/>
        </w:rPr>
        <w:t xml:space="preserve"> vertaling</w:t>
      </w:r>
      <w:proofErr w:type="gramEnd"/>
      <w:r w:rsidRPr="001B128E">
        <w:rPr>
          <w:rFonts w:asciiTheme="minorHAnsi" w:eastAsia="Yu Gothic Medium" w:cstheme="minorHAnsi"/>
          <w:i/>
          <w:iCs/>
          <w:sz w:val="18"/>
          <w:szCs w:val="18"/>
          <w:lang w:val="nl-NL"/>
        </w:rPr>
        <w:t xml:space="preserve"> André </w:t>
      </w:r>
      <w:proofErr w:type="gramStart"/>
      <w:r w:rsidRPr="001B128E">
        <w:rPr>
          <w:rFonts w:asciiTheme="minorHAnsi" w:eastAsia="Yu Gothic Medium" w:cstheme="minorHAnsi"/>
          <w:i/>
          <w:iCs/>
          <w:sz w:val="18"/>
          <w:szCs w:val="18"/>
          <w:lang w:val="nl-NL"/>
        </w:rPr>
        <w:t xml:space="preserve">Troost </w:t>
      </w:r>
      <w:r w:rsidR="000B52C9" w:rsidRPr="001B128E">
        <w:rPr>
          <w:rFonts w:asciiTheme="minorHAnsi" w:eastAsia="Yu Gothic Medium" w:cstheme="minorHAnsi"/>
          <w:i/>
          <w:iCs/>
          <w:sz w:val="18"/>
          <w:szCs w:val="18"/>
          <w:lang w:val="nl-NL"/>
        </w:rPr>
        <w:t xml:space="preserve"> </w:t>
      </w:r>
      <w:r w:rsidRPr="001B128E">
        <w:rPr>
          <w:rFonts w:asciiTheme="minorHAnsi" w:eastAsia="Yu Gothic Medium" w:cstheme="minorHAnsi"/>
          <w:i/>
          <w:iCs/>
          <w:sz w:val="18"/>
          <w:szCs w:val="18"/>
          <w:lang w:val="nl-NL"/>
        </w:rPr>
        <w:t>melodie</w:t>
      </w:r>
      <w:proofErr w:type="gramEnd"/>
      <w:r w:rsidRPr="001B128E">
        <w:rPr>
          <w:rFonts w:asciiTheme="minorHAnsi" w:eastAsia="Yu Gothic Medium" w:cstheme="minorHAnsi"/>
          <w:i/>
          <w:iCs/>
          <w:sz w:val="18"/>
          <w:szCs w:val="18"/>
          <w:lang w:val="nl-NL"/>
        </w:rPr>
        <w:t xml:space="preserve"> Christian </w:t>
      </w:r>
      <w:proofErr w:type="spellStart"/>
      <w:r w:rsidRPr="001B128E">
        <w:rPr>
          <w:rFonts w:asciiTheme="minorHAnsi" w:eastAsia="Yu Gothic Medium" w:cstheme="minorHAnsi"/>
          <w:i/>
          <w:iCs/>
          <w:sz w:val="18"/>
          <w:szCs w:val="18"/>
          <w:lang w:val="nl-NL"/>
        </w:rPr>
        <w:t>Lahusen</w:t>
      </w:r>
      <w:proofErr w:type="spellEnd"/>
    </w:p>
    <w:p w14:paraId="2B980F38" w14:textId="0DA5FD1A" w:rsidR="00B460AE" w:rsidRPr="0088314C" w:rsidRDefault="00170686"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cstheme="minorHAnsi"/>
          <w:noProof/>
          <w:color w:val="FF0000"/>
          <w:sz w:val="26"/>
          <w:szCs w:val="26"/>
          <w:lang w:val="nl-NL"/>
          <w14:ligatures w14:val="standardContextual"/>
        </w:rPr>
      </w:pPr>
      <w:r w:rsidRPr="0088314C">
        <w:rPr>
          <w:rFonts w:asciiTheme="minorHAnsi" w:cstheme="minorHAnsi"/>
          <w:noProof/>
          <w:color w:val="FF0000"/>
          <w:sz w:val="26"/>
          <w:szCs w:val="26"/>
          <w14:ligatures w14:val="standardContextual"/>
        </w:rPr>
        <w:drawing>
          <wp:anchor distT="0" distB="0" distL="114300" distR="114300" simplePos="0" relativeHeight="251647488" behindDoc="0" locked="0" layoutInCell="1" allowOverlap="1" wp14:anchorId="351B2799" wp14:editId="733F313F">
            <wp:simplePos x="0" y="0"/>
            <wp:positionH relativeFrom="margin">
              <wp:align>left</wp:align>
            </wp:positionH>
            <wp:positionV relativeFrom="paragraph">
              <wp:posOffset>98425</wp:posOffset>
            </wp:positionV>
            <wp:extent cx="3672840" cy="2342515"/>
            <wp:effectExtent l="0" t="0" r="3810" b="635"/>
            <wp:wrapThrough wrapText="bothSides">
              <wp:wrapPolygon edited="0">
                <wp:start x="0" y="0"/>
                <wp:lineTo x="0" y="21430"/>
                <wp:lineTo x="21510" y="21430"/>
                <wp:lineTo x="21510"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80563" cy="2347767"/>
                    </a:xfrm>
                    <a:prstGeom prst="rect">
                      <a:avLst/>
                    </a:prstGeom>
                  </pic:spPr>
                </pic:pic>
              </a:graphicData>
            </a:graphic>
            <wp14:sizeRelH relativeFrom="margin">
              <wp14:pctWidth>0</wp14:pctWidth>
            </wp14:sizeRelH>
            <wp14:sizeRelV relativeFrom="margin">
              <wp14:pctHeight>0</wp14:pctHeight>
            </wp14:sizeRelV>
          </wp:anchor>
        </w:drawing>
      </w:r>
    </w:p>
    <w:p w14:paraId="441210CD" w14:textId="48B0BB79" w:rsidR="00B460AE" w:rsidRPr="0088314C" w:rsidRDefault="00B460AE"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cstheme="minorHAnsi"/>
          <w:noProof/>
          <w:color w:val="FF0000"/>
          <w:sz w:val="26"/>
          <w:szCs w:val="26"/>
          <w:lang w:val="nl-NL"/>
          <w14:ligatures w14:val="standardContextual"/>
        </w:rPr>
      </w:pPr>
    </w:p>
    <w:p w14:paraId="7322FDFC" w14:textId="77777777" w:rsidR="00B460AE" w:rsidRPr="0088314C" w:rsidRDefault="00B460AE"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cstheme="minorHAnsi"/>
          <w:noProof/>
          <w:color w:val="FF0000"/>
          <w:sz w:val="26"/>
          <w:szCs w:val="26"/>
          <w:lang w:val="nl-NL"/>
          <w14:ligatures w14:val="standardContextual"/>
        </w:rPr>
      </w:pPr>
    </w:p>
    <w:p w14:paraId="00AC1782" w14:textId="77777777" w:rsidR="00B460AE" w:rsidRPr="0088314C" w:rsidRDefault="00B460AE"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cstheme="minorHAnsi"/>
          <w:noProof/>
          <w:color w:val="FF0000"/>
          <w:sz w:val="26"/>
          <w:szCs w:val="26"/>
          <w:lang w:val="nl-NL"/>
          <w14:ligatures w14:val="standardContextual"/>
        </w:rPr>
      </w:pPr>
    </w:p>
    <w:p w14:paraId="798932C7" w14:textId="77777777" w:rsidR="00B460AE" w:rsidRPr="0088314C" w:rsidRDefault="00B460AE"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cstheme="minorHAnsi"/>
          <w:noProof/>
          <w:color w:val="FF0000"/>
          <w:sz w:val="26"/>
          <w:szCs w:val="26"/>
          <w:lang w:val="nl-NL"/>
          <w14:ligatures w14:val="standardContextual"/>
        </w:rPr>
      </w:pPr>
    </w:p>
    <w:p w14:paraId="56DBC425" w14:textId="77777777" w:rsidR="00B460AE" w:rsidRPr="0088314C" w:rsidRDefault="00B460AE"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cstheme="minorHAnsi"/>
          <w:noProof/>
          <w:color w:val="FF0000"/>
          <w:sz w:val="26"/>
          <w:szCs w:val="26"/>
          <w:lang w:val="nl-NL"/>
          <w14:ligatures w14:val="standardContextual"/>
        </w:rPr>
      </w:pPr>
    </w:p>
    <w:p w14:paraId="5BC87C86" w14:textId="77777777" w:rsidR="00B460AE" w:rsidRPr="0088314C" w:rsidRDefault="00B460AE"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cstheme="minorHAnsi"/>
          <w:noProof/>
          <w:color w:val="FF0000"/>
          <w:sz w:val="26"/>
          <w:szCs w:val="26"/>
          <w:lang w:val="nl-NL"/>
          <w14:ligatures w14:val="standardContextual"/>
        </w:rPr>
      </w:pPr>
    </w:p>
    <w:p w14:paraId="7215A9D7" w14:textId="77777777" w:rsidR="00B460AE" w:rsidRPr="0088314C" w:rsidRDefault="00B460AE"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cstheme="minorHAnsi"/>
          <w:noProof/>
          <w:color w:val="FF0000"/>
          <w:sz w:val="26"/>
          <w:szCs w:val="26"/>
          <w:lang w:val="nl-NL"/>
          <w14:ligatures w14:val="standardContextual"/>
        </w:rPr>
      </w:pPr>
    </w:p>
    <w:p w14:paraId="5421C4F9" w14:textId="77777777" w:rsidR="00B460AE" w:rsidRPr="0088314C" w:rsidRDefault="00B460AE"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cstheme="minorHAnsi"/>
          <w:noProof/>
          <w:color w:val="FF0000"/>
          <w:sz w:val="26"/>
          <w:szCs w:val="26"/>
          <w:lang w:val="nl-NL"/>
          <w14:ligatures w14:val="standardContextual"/>
        </w:rPr>
      </w:pPr>
    </w:p>
    <w:p w14:paraId="25E7053E" w14:textId="79C88A51" w:rsidR="00B460AE" w:rsidRPr="0088314C" w:rsidRDefault="00B460AE"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cstheme="minorHAnsi"/>
          <w:noProof/>
          <w:color w:val="FF0000"/>
          <w:sz w:val="26"/>
          <w:szCs w:val="26"/>
          <w:lang w:val="nl-NL"/>
          <w14:ligatures w14:val="standardContextual"/>
        </w:rPr>
      </w:pPr>
    </w:p>
    <w:p w14:paraId="5A9611DE" w14:textId="44702FC0" w:rsidR="003900BC" w:rsidRPr="0088314C" w:rsidRDefault="003900BC"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noProof/>
          <w:color w:val="FF0000"/>
          <w:sz w:val="26"/>
          <w:szCs w:val="26"/>
          <w:lang w:val="nl-NL"/>
          <w14:ligatures w14:val="standardContextual"/>
        </w:rPr>
      </w:pPr>
    </w:p>
    <w:p w14:paraId="6D55C4D6" w14:textId="27389AD8" w:rsidR="003900BC" w:rsidRPr="0088314C" w:rsidRDefault="003900BC"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noProof/>
          <w:color w:val="FF0000"/>
          <w:sz w:val="26"/>
          <w:szCs w:val="26"/>
          <w:lang w:val="nl-NL"/>
          <w14:ligatures w14:val="standardContextual"/>
        </w:rPr>
      </w:pPr>
    </w:p>
    <w:p w14:paraId="797FED68" w14:textId="77777777" w:rsidR="00170686" w:rsidRPr="0088314C" w:rsidRDefault="00170686"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noProof/>
          <w:color w:val="FF0000"/>
          <w:sz w:val="26"/>
          <w:szCs w:val="26"/>
          <w:lang w:val="nl-NL"/>
          <w14:ligatures w14:val="standardContextual"/>
        </w:rPr>
      </w:pPr>
    </w:p>
    <w:p w14:paraId="66EA68A6" w14:textId="5A513C37" w:rsidR="00B460AE" w:rsidRPr="00DF7E12" w:rsidRDefault="00B460AE"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noProof/>
          <w:sz w:val="26"/>
          <w:szCs w:val="26"/>
          <w:lang w:val="nl-NL"/>
          <w14:ligatures w14:val="standardContextual"/>
        </w:rPr>
      </w:pPr>
      <w:r w:rsidRPr="00DF7E12">
        <w:rPr>
          <w:rFonts w:asciiTheme="minorHAnsi" w:eastAsia="Yu Gothic Medium" w:cstheme="minorHAnsi"/>
          <w:noProof/>
          <w:sz w:val="26"/>
          <w:szCs w:val="26"/>
          <w:lang w:val="nl-NL"/>
          <w14:ligatures w14:val="standardContextual"/>
        </w:rPr>
        <w:t xml:space="preserve">2. </w:t>
      </w:r>
      <w:r w:rsidRPr="00DF7E12">
        <w:rPr>
          <w:rFonts w:asciiTheme="minorHAnsi" w:eastAsia="Yu Gothic Medium" w:cstheme="minorHAnsi"/>
          <w:noProof/>
          <w:sz w:val="26"/>
          <w:szCs w:val="26"/>
          <w:lang w:val="nl-NL"/>
          <w14:ligatures w14:val="standardContextual"/>
        </w:rPr>
        <w:tab/>
        <w:t>En in de Geest, die ons geleidt,</w:t>
      </w:r>
    </w:p>
    <w:p w14:paraId="49BD90D4" w14:textId="01415E9B" w:rsidR="00B460AE" w:rsidRPr="00DF7E12" w:rsidRDefault="00B460AE"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noProof/>
          <w:sz w:val="26"/>
          <w:szCs w:val="26"/>
          <w:lang w:val="nl-NL"/>
          <w14:ligatures w14:val="standardContextual"/>
        </w:rPr>
      </w:pPr>
      <w:r w:rsidRPr="00DF7E12">
        <w:rPr>
          <w:rFonts w:asciiTheme="minorHAnsi" w:eastAsia="Yu Gothic Medium" w:cstheme="minorHAnsi"/>
          <w:noProof/>
          <w:sz w:val="26"/>
          <w:szCs w:val="26"/>
          <w:lang w:val="nl-NL"/>
          <w14:ligatures w14:val="standardContextual"/>
        </w:rPr>
        <w:tab/>
        <w:t>geloven wij: dat er altijd</w:t>
      </w:r>
    </w:p>
    <w:p w14:paraId="0869FDC5" w14:textId="43D7216C" w:rsidR="00B460AE" w:rsidRPr="00DF7E12" w:rsidRDefault="00B460AE"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noProof/>
          <w:sz w:val="26"/>
          <w:szCs w:val="26"/>
          <w:lang w:val="nl-NL"/>
          <w14:ligatures w14:val="standardContextual"/>
        </w:rPr>
      </w:pPr>
      <w:r w:rsidRPr="00DF7E12">
        <w:rPr>
          <w:rFonts w:asciiTheme="minorHAnsi" w:eastAsia="Yu Gothic Medium" w:cstheme="minorHAnsi"/>
          <w:noProof/>
          <w:sz w:val="26"/>
          <w:szCs w:val="26"/>
          <w:lang w:val="nl-NL"/>
          <w14:ligatures w14:val="standardContextual"/>
        </w:rPr>
        <w:tab/>
        <w:t>een Trooster is, zacht als de wind,</w:t>
      </w:r>
    </w:p>
    <w:p w14:paraId="65391F7E" w14:textId="2F2A0028" w:rsidR="00B460AE" w:rsidRPr="00DF7E12" w:rsidRDefault="00B460AE"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noProof/>
          <w:sz w:val="26"/>
          <w:szCs w:val="26"/>
          <w:lang w:val="nl-NL"/>
          <w14:ligatures w14:val="standardContextual"/>
        </w:rPr>
      </w:pPr>
      <w:r w:rsidRPr="00DF7E12">
        <w:rPr>
          <w:rFonts w:asciiTheme="minorHAnsi" w:eastAsia="Yu Gothic Medium" w:cstheme="minorHAnsi"/>
          <w:noProof/>
          <w:sz w:val="26"/>
          <w:szCs w:val="26"/>
          <w:lang w:val="nl-NL"/>
          <w14:ligatures w14:val="standardContextual"/>
        </w:rPr>
        <w:tab/>
        <w:t>een sterke moeder bij haar kind.</w:t>
      </w:r>
    </w:p>
    <w:p w14:paraId="457977A4" w14:textId="77777777" w:rsidR="00B460AE" w:rsidRPr="00DF7E12" w:rsidRDefault="00B460AE"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noProof/>
          <w:sz w:val="26"/>
          <w:szCs w:val="26"/>
          <w:lang w:val="nl-NL"/>
          <w14:ligatures w14:val="standardContextual"/>
        </w:rPr>
      </w:pPr>
    </w:p>
    <w:p w14:paraId="5B7A1610" w14:textId="79A89C52" w:rsidR="00B460AE" w:rsidRPr="00DF7E12" w:rsidRDefault="00B460AE"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noProof/>
          <w:sz w:val="26"/>
          <w:szCs w:val="26"/>
          <w:lang w:val="nl-NL"/>
          <w14:ligatures w14:val="standardContextual"/>
        </w:rPr>
      </w:pPr>
      <w:r w:rsidRPr="00DF7E12">
        <w:rPr>
          <w:rFonts w:asciiTheme="minorHAnsi" w:eastAsia="Yu Gothic Medium" w:cstheme="minorHAnsi"/>
          <w:noProof/>
          <w:sz w:val="26"/>
          <w:szCs w:val="26"/>
          <w:lang w:val="nl-NL"/>
          <w14:ligatures w14:val="standardContextual"/>
        </w:rPr>
        <w:t xml:space="preserve">3. </w:t>
      </w:r>
      <w:r w:rsidRPr="00DF7E12">
        <w:rPr>
          <w:rFonts w:asciiTheme="minorHAnsi" w:eastAsia="Yu Gothic Medium" w:cstheme="minorHAnsi"/>
          <w:noProof/>
          <w:sz w:val="26"/>
          <w:szCs w:val="26"/>
          <w:lang w:val="nl-NL"/>
          <w14:ligatures w14:val="standardContextual"/>
        </w:rPr>
        <w:tab/>
        <w:t>Lof zij de Vader, die ons schiep</w:t>
      </w:r>
    </w:p>
    <w:p w14:paraId="75AD563A" w14:textId="647C0455" w:rsidR="00B460AE" w:rsidRPr="00DF7E12" w:rsidRDefault="00B460AE"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noProof/>
          <w:sz w:val="26"/>
          <w:szCs w:val="26"/>
          <w:lang w:val="nl-NL"/>
          <w14:ligatures w14:val="standardContextual"/>
        </w:rPr>
      </w:pPr>
      <w:r w:rsidRPr="00DF7E12">
        <w:rPr>
          <w:rFonts w:asciiTheme="minorHAnsi" w:eastAsia="Yu Gothic Medium" w:cstheme="minorHAnsi"/>
          <w:noProof/>
          <w:sz w:val="26"/>
          <w:szCs w:val="26"/>
          <w:lang w:val="nl-NL"/>
          <w14:ligatures w14:val="standardContextual"/>
        </w:rPr>
        <w:tab/>
        <w:t>en licht uit nacht tevoorschijn riep.</w:t>
      </w:r>
    </w:p>
    <w:p w14:paraId="15D1D6ED" w14:textId="04BF10CB" w:rsidR="00B460AE" w:rsidRPr="00DF7E12" w:rsidRDefault="00B460AE"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noProof/>
          <w:sz w:val="26"/>
          <w:szCs w:val="26"/>
          <w:lang w:val="nl-NL"/>
          <w14:ligatures w14:val="standardContextual"/>
        </w:rPr>
      </w:pPr>
      <w:r w:rsidRPr="00DF7E12">
        <w:rPr>
          <w:rFonts w:asciiTheme="minorHAnsi" w:eastAsia="Yu Gothic Medium" w:cstheme="minorHAnsi"/>
          <w:noProof/>
          <w:sz w:val="26"/>
          <w:szCs w:val="26"/>
          <w:lang w:val="nl-NL"/>
          <w14:ligatures w14:val="standardContextual"/>
        </w:rPr>
        <w:tab/>
        <w:t>Lof zij de Zoon, die onze nood,</w:t>
      </w:r>
    </w:p>
    <w:p w14:paraId="2E2EEC49" w14:textId="30F3DC0B" w:rsidR="00B460AE" w:rsidRPr="00DF7E12" w:rsidRDefault="00B460AE"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noProof/>
          <w:sz w:val="26"/>
          <w:szCs w:val="26"/>
          <w:lang w:val="nl-NL"/>
          <w14:ligatures w14:val="standardContextual"/>
        </w:rPr>
      </w:pPr>
      <w:r w:rsidRPr="00DF7E12">
        <w:rPr>
          <w:rFonts w:asciiTheme="minorHAnsi" w:eastAsia="Yu Gothic Medium" w:cstheme="minorHAnsi"/>
          <w:noProof/>
          <w:sz w:val="26"/>
          <w:szCs w:val="26"/>
          <w:lang w:val="nl-NL"/>
          <w14:ligatures w14:val="standardContextual"/>
        </w:rPr>
        <w:tab/>
        <w:t>ons kruis verdroeg en onze dood.</w:t>
      </w:r>
    </w:p>
    <w:p w14:paraId="22D08196" w14:textId="77777777" w:rsidR="009D1AC7" w:rsidRPr="00DF7E12" w:rsidRDefault="009D1AC7"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noProof/>
          <w:sz w:val="26"/>
          <w:szCs w:val="26"/>
          <w:lang w:val="nl-NL"/>
          <w14:ligatures w14:val="standardContextual"/>
        </w:rPr>
      </w:pPr>
    </w:p>
    <w:p w14:paraId="592B6A1C" w14:textId="36627DB2" w:rsidR="00B460AE" w:rsidRPr="00DF7E12" w:rsidRDefault="00B460AE"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noProof/>
          <w:sz w:val="26"/>
          <w:szCs w:val="26"/>
          <w:lang w:val="nl-NL"/>
          <w14:ligatures w14:val="standardContextual"/>
        </w:rPr>
      </w:pPr>
      <w:r w:rsidRPr="00DF7E12">
        <w:rPr>
          <w:rFonts w:asciiTheme="minorHAnsi" w:eastAsia="Yu Gothic Medium" w:cstheme="minorHAnsi"/>
          <w:noProof/>
          <w:sz w:val="26"/>
          <w:szCs w:val="26"/>
          <w:lang w:val="nl-NL"/>
          <w14:ligatures w14:val="standardContextual"/>
        </w:rPr>
        <w:t>4</w:t>
      </w:r>
      <w:r w:rsidR="009D1AC7" w:rsidRPr="00DF7E12">
        <w:rPr>
          <w:rFonts w:asciiTheme="minorHAnsi" w:eastAsia="Yu Gothic Medium" w:cstheme="minorHAnsi"/>
          <w:noProof/>
          <w:sz w:val="26"/>
          <w:szCs w:val="26"/>
          <w:lang w:val="nl-NL"/>
          <w14:ligatures w14:val="standardContextual"/>
        </w:rPr>
        <w:t>.</w:t>
      </w:r>
      <w:r w:rsidRPr="00DF7E12">
        <w:rPr>
          <w:rFonts w:asciiTheme="minorHAnsi" w:eastAsia="Yu Gothic Medium" w:cstheme="minorHAnsi"/>
          <w:noProof/>
          <w:sz w:val="26"/>
          <w:szCs w:val="26"/>
          <w:lang w:val="nl-NL"/>
          <w14:ligatures w14:val="standardContextual"/>
        </w:rPr>
        <w:t xml:space="preserve"> </w:t>
      </w:r>
      <w:r w:rsidR="009D1AC7" w:rsidRPr="00DF7E12">
        <w:rPr>
          <w:rFonts w:asciiTheme="minorHAnsi" w:eastAsia="Yu Gothic Medium" w:cstheme="minorHAnsi"/>
          <w:noProof/>
          <w:sz w:val="26"/>
          <w:szCs w:val="26"/>
          <w:lang w:val="nl-NL"/>
          <w14:ligatures w14:val="standardContextual"/>
        </w:rPr>
        <w:tab/>
      </w:r>
      <w:r w:rsidRPr="00DF7E12">
        <w:rPr>
          <w:rFonts w:asciiTheme="minorHAnsi" w:eastAsia="Yu Gothic Medium" w:cstheme="minorHAnsi"/>
          <w:noProof/>
          <w:sz w:val="26"/>
          <w:szCs w:val="26"/>
          <w:lang w:val="nl-NL"/>
          <w14:ligatures w14:val="standardContextual"/>
        </w:rPr>
        <w:t>Die onderging en overwon</w:t>
      </w:r>
    </w:p>
    <w:p w14:paraId="719299D9" w14:textId="7B7CD679" w:rsidR="00B460AE" w:rsidRPr="00DF7E12" w:rsidRDefault="009D1AC7"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noProof/>
          <w:sz w:val="26"/>
          <w:szCs w:val="26"/>
          <w:lang w:val="nl-NL"/>
          <w14:ligatures w14:val="standardContextual"/>
        </w:rPr>
      </w:pPr>
      <w:r w:rsidRPr="00DF7E12">
        <w:rPr>
          <w:rFonts w:asciiTheme="minorHAnsi" w:eastAsia="Yu Gothic Medium" w:cstheme="minorHAnsi"/>
          <w:noProof/>
          <w:sz w:val="26"/>
          <w:szCs w:val="26"/>
          <w:lang w:val="nl-NL"/>
          <w14:ligatures w14:val="standardContextual"/>
        </w:rPr>
        <w:tab/>
      </w:r>
      <w:r w:rsidR="00B460AE" w:rsidRPr="00DF7E12">
        <w:rPr>
          <w:rFonts w:asciiTheme="minorHAnsi" w:eastAsia="Yu Gothic Medium" w:cstheme="minorHAnsi"/>
          <w:noProof/>
          <w:sz w:val="26"/>
          <w:szCs w:val="26"/>
          <w:lang w:val="nl-NL"/>
          <w14:ligatures w14:val="standardContextual"/>
        </w:rPr>
        <w:t>en als de zon ten hemel klom,</w:t>
      </w:r>
    </w:p>
    <w:p w14:paraId="20250655" w14:textId="7F3CE4BA" w:rsidR="00B460AE" w:rsidRPr="00DF7E12" w:rsidRDefault="009D1AC7"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noProof/>
          <w:sz w:val="26"/>
          <w:szCs w:val="26"/>
          <w:lang w:val="nl-NL"/>
          <w14:ligatures w14:val="standardContextual"/>
        </w:rPr>
      </w:pPr>
      <w:r w:rsidRPr="00DF7E12">
        <w:rPr>
          <w:rFonts w:asciiTheme="minorHAnsi" w:eastAsia="Yu Gothic Medium" w:cstheme="minorHAnsi"/>
          <w:noProof/>
          <w:sz w:val="26"/>
          <w:szCs w:val="26"/>
          <w:lang w:val="nl-NL"/>
          <w14:ligatures w14:val="standardContextual"/>
        </w:rPr>
        <w:tab/>
      </w:r>
      <w:r w:rsidR="00B460AE" w:rsidRPr="00DF7E12">
        <w:rPr>
          <w:rFonts w:asciiTheme="minorHAnsi" w:eastAsia="Yu Gothic Medium" w:cstheme="minorHAnsi"/>
          <w:noProof/>
          <w:sz w:val="26"/>
          <w:szCs w:val="26"/>
          <w:lang w:val="nl-NL"/>
          <w14:ligatures w14:val="standardContextual"/>
        </w:rPr>
        <w:t>die aan de dag treedt op zijn tijd</w:t>
      </w:r>
    </w:p>
    <w:p w14:paraId="47709EF4" w14:textId="5E1FAEAD" w:rsidR="00B460AE" w:rsidRPr="00DF7E12" w:rsidRDefault="009D1AC7"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noProof/>
          <w:sz w:val="26"/>
          <w:szCs w:val="26"/>
          <w:lang w:val="nl-NL"/>
          <w14:ligatures w14:val="standardContextual"/>
        </w:rPr>
      </w:pPr>
      <w:r w:rsidRPr="00DF7E12">
        <w:rPr>
          <w:rFonts w:asciiTheme="minorHAnsi" w:eastAsia="Yu Gothic Medium" w:cstheme="minorHAnsi"/>
          <w:noProof/>
          <w:sz w:val="26"/>
          <w:szCs w:val="26"/>
          <w:lang w:val="nl-NL"/>
          <w14:ligatures w14:val="standardContextual"/>
        </w:rPr>
        <w:tab/>
      </w:r>
      <w:r w:rsidR="00B460AE" w:rsidRPr="00DF7E12">
        <w:rPr>
          <w:rFonts w:asciiTheme="minorHAnsi" w:eastAsia="Yu Gothic Medium" w:cstheme="minorHAnsi"/>
          <w:noProof/>
          <w:sz w:val="26"/>
          <w:szCs w:val="26"/>
          <w:lang w:val="nl-NL"/>
          <w14:ligatures w14:val="standardContextual"/>
        </w:rPr>
        <w:t>en eenmaal recht van onrecht scheidt.</w:t>
      </w:r>
    </w:p>
    <w:p w14:paraId="587AA0A4" w14:textId="77777777" w:rsidR="009D1AC7" w:rsidRPr="00DF7E12" w:rsidRDefault="009D1AC7"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noProof/>
          <w:sz w:val="26"/>
          <w:szCs w:val="26"/>
          <w:lang w:val="nl-NL"/>
          <w14:ligatures w14:val="standardContextual"/>
        </w:rPr>
      </w:pPr>
    </w:p>
    <w:p w14:paraId="1E944D7B" w14:textId="77777777" w:rsidR="0077131A" w:rsidRPr="00DF7E12" w:rsidRDefault="0077131A"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noProof/>
          <w:sz w:val="26"/>
          <w:szCs w:val="26"/>
          <w:lang w:val="nl-NL"/>
          <w14:ligatures w14:val="standardContextual"/>
        </w:rPr>
      </w:pPr>
    </w:p>
    <w:p w14:paraId="468ED9B2" w14:textId="27B53309" w:rsidR="00B460AE" w:rsidRPr="00DF7E12" w:rsidRDefault="00B460AE"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noProof/>
          <w:sz w:val="26"/>
          <w:szCs w:val="26"/>
          <w:lang w:val="nl-NL"/>
          <w14:ligatures w14:val="standardContextual"/>
        </w:rPr>
      </w:pPr>
      <w:r w:rsidRPr="00DF7E12">
        <w:rPr>
          <w:rFonts w:asciiTheme="minorHAnsi" w:eastAsia="Yu Gothic Medium" w:cstheme="minorHAnsi"/>
          <w:noProof/>
          <w:sz w:val="26"/>
          <w:szCs w:val="26"/>
          <w:lang w:val="nl-NL"/>
          <w14:ligatures w14:val="standardContextual"/>
        </w:rPr>
        <w:lastRenderedPageBreak/>
        <w:t>5</w:t>
      </w:r>
      <w:r w:rsidR="009D1AC7" w:rsidRPr="00DF7E12">
        <w:rPr>
          <w:rFonts w:asciiTheme="minorHAnsi" w:eastAsia="Yu Gothic Medium" w:cstheme="minorHAnsi"/>
          <w:noProof/>
          <w:sz w:val="26"/>
          <w:szCs w:val="26"/>
          <w:lang w:val="nl-NL"/>
          <w14:ligatures w14:val="standardContextual"/>
        </w:rPr>
        <w:t>.</w:t>
      </w:r>
      <w:r w:rsidRPr="00DF7E12">
        <w:rPr>
          <w:rFonts w:asciiTheme="minorHAnsi" w:eastAsia="Yu Gothic Medium" w:cstheme="minorHAnsi"/>
          <w:noProof/>
          <w:sz w:val="26"/>
          <w:szCs w:val="26"/>
          <w:lang w:val="nl-NL"/>
          <w14:ligatures w14:val="standardContextual"/>
        </w:rPr>
        <w:t xml:space="preserve"> </w:t>
      </w:r>
      <w:r w:rsidR="009D1AC7" w:rsidRPr="00DF7E12">
        <w:rPr>
          <w:rFonts w:asciiTheme="minorHAnsi" w:eastAsia="Yu Gothic Medium" w:cstheme="minorHAnsi"/>
          <w:noProof/>
          <w:sz w:val="26"/>
          <w:szCs w:val="26"/>
          <w:lang w:val="nl-NL"/>
          <w14:ligatures w14:val="standardContextual"/>
        </w:rPr>
        <w:tab/>
      </w:r>
      <w:r w:rsidRPr="00DF7E12">
        <w:rPr>
          <w:rFonts w:asciiTheme="minorHAnsi" w:eastAsia="Yu Gothic Medium" w:cstheme="minorHAnsi"/>
          <w:noProof/>
          <w:sz w:val="26"/>
          <w:szCs w:val="26"/>
          <w:lang w:val="nl-NL"/>
          <w14:ligatures w14:val="standardContextual"/>
        </w:rPr>
        <w:t>Lof zij de Geest die wereldwijd</w:t>
      </w:r>
    </w:p>
    <w:p w14:paraId="71426072" w14:textId="0C7DA955" w:rsidR="00B460AE" w:rsidRPr="00DF7E12" w:rsidRDefault="009D1AC7"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noProof/>
          <w:sz w:val="26"/>
          <w:szCs w:val="26"/>
          <w:lang w:val="nl-NL"/>
          <w14:ligatures w14:val="standardContextual"/>
        </w:rPr>
      </w:pPr>
      <w:r w:rsidRPr="00DF7E12">
        <w:rPr>
          <w:rFonts w:asciiTheme="minorHAnsi" w:eastAsia="Yu Gothic Medium" w:cstheme="minorHAnsi"/>
          <w:noProof/>
          <w:sz w:val="26"/>
          <w:szCs w:val="26"/>
          <w:lang w:val="nl-NL"/>
          <w14:ligatures w14:val="standardContextual"/>
        </w:rPr>
        <w:tab/>
      </w:r>
      <w:r w:rsidR="00B460AE" w:rsidRPr="00DF7E12">
        <w:rPr>
          <w:rFonts w:asciiTheme="minorHAnsi" w:eastAsia="Yu Gothic Medium" w:cstheme="minorHAnsi"/>
          <w:noProof/>
          <w:sz w:val="26"/>
          <w:szCs w:val="26"/>
          <w:lang w:val="nl-NL"/>
          <w14:ligatures w14:val="standardContextual"/>
        </w:rPr>
        <w:t>ons kerk maakt: Christus toegewijd</w:t>
      </w:r>
    </w:p>
    <w:p w14:paraId="1A7AED01" w14:textId="4BD5D820" w:rsidR="00B460AE" w:rsidRPr="00DF7E12" w:rsidRDefault="009D1AC7"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noProof/>
          <w:sz w:val="26"/>
          <w:szCs w:val="26"/>
          <w:lang w:val="nl-NL"/>
          <w14:ligatures w14:val="standardContextual"/>
        </w:rPr>
      </w:pPr>
      <w:r w:rsidRPr="0088314C">
        <w:rPr>
          <w:rFonts w:asciiTheme="minorHAnsi" w:eastAsia="Yu Gothic Medium" w:cstheme="minorHAnsi"/>
          <w:noProof/>
          <w:color w:val="FF0000"/>
          <w:sz w:val="26"/>
          <w:szCs w:val="26"/>
          <w:lang w:val="nl-NL"/>
          <w14:ligatures w14:val="standardContextual"/>
        </w:rPr>
        <w:tab/>
      </w:r>
      <w:r w:rsidR="00B460AE" w:rsidRPr="00DF7E12">
        <w:rPr>
          <w:rFonts w:asciiTheme="minorHAnsi" w:eastAsia="Yu Gothic Medium" w:cstheme="minorHAnsi"/>
          <w:noProof/>
          <w:sz w:val="26"/>
          <w:szCs w:val="26"/>
          <w:lang w:val="nl-NL"/>
          <w14:ligatures w14:val="standardContextual"/>
        </w:rPr>
        <w:t>tot wij, van alle kwaad bevrijd,</w:t>
      </w:r>
    </w:p>
    <w:p w14:paraId="74719CF6" w14:textId="65D130F2" w:rsidR="00060FC5" w:rsidRPr="00DF7E12" w:rsidRDefault="009D1AC7" w:rsidP="00B460AE">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b/>
          <w:bCs/>
          <w:sz w:val="26"/>
          <w:szCs w:val="26"/>
          <w:lang w:val="nl-NL"/>
        </w:rPr>
      </w:pPr>
      <w:r w:rsidRPr="00DF7E12">
        <w:rPr>
          <w:rFonts w:asciiTheme="minorHAnsi" w:eastAsia="Yu Gothic Medium" w:cstheme="minorHAnsi"/>
          <w:noProof/>
          <w:sz w:val="26"/>
          <w:szCs w:val="26"/>
          <w:lang w:val="nl-NL"/>
          <w14:ligatures w14:val="standardContextual"/>
        </w:rPr>
        <w:tab/>
      </w:r>
      <w:r w:rsidR="00B460AE" w:rsidRPr="00DF7E12">
        <w:rPr>
          <w:rFonts w:asciiTheme="minorHAnsi" w:eastAsia="Yu Gothic Medium" w:cstheme="minorHAnsi"/>
          <w:noProof/>
          <w:sz w:val="26"/>
          <w:szCs w:val="26"/>
          <w:lang w:val="nl-NL"/>
          <w14:ligatures w14:val="standardContextual"/>
        </w:rPr>
        <w:t>God zien in alle eeuwigheid.</w:t>
      </w:r>
      <w:r w:rsidR="00B460AE" w:rsidRPr="00DF7E12">
        <w:rPr>
          <w:rFonts w:asciiTheme="minorHAnsi" w:cstheme="minorHAnsi"/>
          <w:noProof/>
          <w:sz w:val="26"/>
          <w:szCs w:val="26"/>
          <w:lang w:val="nl-NL"/>
          <w14:ligatures w14:val="standardContextual"/>
        </w:rPr>
        <w:t xml:space="preserve"> </w:t>
      </w:r>
    </w:p>
    <w:p w14:paraId="3F559F40" w14:textId="44300D31" w:rsidR="00E73A3F" w:rsidRPr="0088314C" w:rsidRDefault="00B460AE" w:rsidP="00DA339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b/>
          <w:bCs/>
          <w:color w:val="FF0000"/>
          <w:sz w:val="26"/>
          <w:szCs w:val="26"/>
          <w:lang w:val="nl-NL"/>
        </w:rPr>
      </w:pPr>
      <w:r w:rsidRPr="0088314C">
        <w:rPr>
          <w:rFonts w:asciiTheme="minorHAnsi" w:cstheme="minorHAnsi"/>
          <w:noProof/>
          <w:color w:val="FF0000"/>
          <w:sz w:val="26"/>
          <w:szCs w:val="26"/>
        </w:rPr>
        <w:drawing>
          <wp:anchor distT="0" distB="0" distL="114300" distR="114300" simplePos="0" relativeHeight="251648512" behindDoc="0" locked="0" layoutInCell="1" allowOverlap="1" wp14:anchorId="74318418" wp14:editId="559A8488">
            <wp:simplePos x="0" y="0"/>
            <wp:positionH relativeFrom="margin">
              <wp:posOffset>-259080</wp:posOffset>
            </wp:positionH>
            <wp:positionV relativeFrom="paragraph">
              <wp:posOffset>73025</wp:posOffset>
            </wp:positionV>
            <wp:extent cx="4369435" cy="670560"/>
            <wp:effectExtent l="0" t="0" r="0" b="0"/>
            <wp:wrapThrough wrapText="bothSides">
              <wp:wrapPolygon edited="0">
                <wp:start x="0" y="0"/>
                <wp:lineTo x="0" y="20864"/>
                <wp:lineTo x="21471" y="20864"/>
                <wp:lineTo x="21471" y="0"/>
                <wp:lineTo x="0" y="0"/>
              </wp:wrapPolygon>
            </wp:wrapThrough>
            <wp:docPr id="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69435" cy="670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9277AC" w14:textId="63948205" w:rsidR="00DA3393" w:rsidRPr="00DF7E12" w:rsidRDefault="00DA3393" w:rsidP="00DA339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b/>
          <w:bCs/>
          <w:sz w:val="26"/>
          <w:szCs w:val="26"/>
          <w:lang w:val="nl-NL"/>
        </w:rPr>
      </w:pPr>
      <w:r w:rsidRPr="00DF7E12">
        <w:rPr>
          <w:rFonts w:asciiTheme="minorHAnsi" w:eastAsia="Yu Gothic Medium" w:cstheme="minorHAnsi"/>
          <w:b/>
          <w:bCs/>
          <w:sz w:val="26"/>
          <w:szCs w:val="26"/>
          <w:lang w:val="nl-NL"/>
        </w:rPr>
        <w:t>GEBEDEN EN GAVEN</w:t>
      </w:r>
    </w:p>
    <w:p w14:paraId="61060714" w14:textId="0C674CA9" w:rsidR="00DA3393" w:rsidRPr="00DF7E12" w:rsidRDefault="00DA3393" w:rsidP="00DA339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b/>
          <w:bCs/>
          <w:sz w:val="26"/>
          <w:szCs w:val="26"/>
          <w:lang w:val="nl-NL"/>
        </w:rPr>
      </w:pPr>
      <w:r w:rsidRPr="00DF7E12">
        <w:rPr>
          <w:rFonts w:asciiTheme="minorHAnsi" w:eastAsia="Yu Gothic Medium" w:cstheme="minorHAnsi"/>
          <w:b/>
          <w:bCs/>
          <w:sz w:val="26"/>
          <w:szCs w:val="26"/>
          <w:lang w:val="nl-NL"/>
        </w:rPr>
        <w:t>Dankgebed, voorbede, stil gebed</w:t>
      </w:r>
    </w:p>
    <w:p w14:paraId="3F4A8560" w14:textId="77777777" w:rsidR="00DA3393" w:rsidRPr="00DF7E12" w:rsidRDefault="00DA3393" w:rsidP="00DA339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b/>
          <w:bCs/>
          <w:sz w:val="26"/>
          <w:szCs w:val="26"/>
          <w:lang w:val="nl-NL"/>
        </w:rPr>
      </w:pPr>
      <w:r w:rsidRPr="00DF7E12">
        <w:rPr>
          <w:rFonts w:asciiTheme="minorHAnsi" w:eastAsia="Yu Gothic Medium" w:cstheme="minorHAnsi"/>
          <w:b/>
          <w:bCs/>
          <w:sz w:val="26"/>
          <w:szCs w:val="26"/>
          <w:lang w:val="nl-NL"/>
        </w:rPr>
        <w:t>Inzameling van de gaven</w:t>
      </w:r>
    </w:p>
    <w:p w14:paraId="28EB7810" w14:textId="77777777" w:rsidR="00DA3393" w:rsidRPr="00DF7E12" w:rsidRDefault="00DA3393" w:rsidP="00DA339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b/>
          <w:bCs/>
          <w:sz w:val="26"/>
          <w:szCs w:val="26"/>
          <w:lang w:val="nl-NL"/>
        </w:rPr>
      </w:pPr>
    </w:p>
    <w:p w14:paraId="6C69BC86" w14:textId="4CFF3D35" w:rsidR="00DA3393" w:rsidRPr="00DF7E12" w:rsidRDefault="00DA3393" w:rsidP="00DA3393">
      <w:pPr>
        <w:widowControl/>
        <w:tabs>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29"/>
          <w:tab w:val="left" w:pos="8496"/>
          <w:tab w:val="left" w:pos="9072"/>
          <w:tab w:val="left" w:pos="10195"/>
        </w:tabs>
        <w:ind w:right="-56"/>
        <w:rPr>
          <w:rFonts w:asciiTheme="minorHAnsi" w:eastAsia="Yu Gothic Medium" w:cstheme="minorHAnsi"/>
          <w:b/>
          <w:bCs/>
          <w:sz w:val="26"/>
          <w:szCs w:val="26"/>
          <w:lang w:val="nl-NL"/>
        </w:rPr>
      </w:pPr>
      <w:r w:rsidRPr="00DF7E12">
        <w:rPr>
          <w:rFonts w:asciiTheme="minorHAnsi" w:eastAsia="Yu Gothic Medium" w:cstheme="minorHAnsi"/>
          <w:b/>
          <w:bCs/>
          <w:sz w:val="26"/>
          <w:szCs w:val="26"/>
          <w:lang w:val="nl-NL"/>
        </w:rPr>
        <w:t>DE MAALTIJD VAN DE HEER</w:t>
      </w:r>
    </w:p>
    <w:p w14:paraId="06366B64" w14:textId="77777777" w:rsidR="0077131A" w:rsidRPr="00DF7E12" w:rsidRDefault="0077131A" w:rsidP="00DB53A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b/>
          <w:bCs/>
          <w:sz w:val="26"/>
          <w:szCs w:val="26"/>
          <w:lang w:val="nl-NL"/>
        </w:rPr>
      </w:pPr>
    </w:p>
    <w:p w14:paraId="47BB828F" w14:textId="68DEB949" w:rsidR="00D8151B" w:rsidRPr="00DF7E12" w:rsidRDefault="00D8151B"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b/>
          <w:bCs/>
          <w:sz w:val="26"/>
          <w:szCs w:val="26"/>
          <w:lang w:val="nl-NL"/>
        </w:rPr>
      </w:pPr>
      <w:r w:rsidRPr="00DF7E12">
        <w:rPr>
          <w:rFonts w:asciiTheme="minorHAnsi" w:cstheme="minorHAnsi"/>
          <w:b/>
          <w:bCs/>
          <w:sz w:val="26"/>
          <w:szCs w:val="26"/>
          <w:lang w:val="nl-NL"/>
        </w:rPr>
        <w:t>Lied 395</w:t>
      </w:r>
    </w:p>
    <w:p w14:paraId="4D33F8C6" w14:textId="0D7C36C9" w:rsidR="00D8151B" w:rsidRPr="00DF7E12" w:rsidRDefault="00D8151B"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i/>
          <w:iCs/>
          <w:sz w:val="18"/>
          <w:szCs w:val="18"/>
          <w:lang w:val="nl-NL"/>
        </w:rPr>
      </w:pPr>
      <w:r w:rsidRPr="00DF7E12">
        <w:rPr>
          <w:rFonts w:asciiTheme="minorHAnsi" w:cstheme="minorHAnsi"/>
          <w:i/>
          <w:iCs/>
          <w:sz w:val="18"/>
          <w:szCs w:val="18"/>
          <w:lang w:val="nl-NL"/>
        </w:rPr>
        <w:t xml:space="preserve">Tekst Karel </w:t>
      </w:r>
      <w:proofErr w:type="gramStart"/>
      <w:r w:rsidRPr="00DF7E12">
        <w:rPr>
          <w:rFonts w:asciiTheme="minorHAnsi" w:cstheme="minorHAnsi"/>
          <w:i/>
          <w:iCs/>
          <w:sz w:val="18"/>
          <w:szCs w:val="18"/>
          <w:lang w:val="nl-NL"/>
        </w:rPr>
        <w:t>Deurloo  melodie</w:t>
      </w:r>
      <w:proofErr w:type="gramEnd"/>
      <w:r w:rsidRPr="00DF7E12">
        <w:rPr>
          <w:rFonts w:asciiTheme="minorHAnsi" w:cstheme="minorHAnsi"/>
          <w:i/>
          <w:iCs/>
          <w:sz w:val="18"/>
          <w:szCs w:val="18"/>
          <w:lang w:val="nl-NL"/>
        </w:rPr>
        <w:t xml:space="preserve"> Wim ter Burg</w:t>
      </w:r>
    </w:p>
    <w:p w14:paraId="7F8C76EC" w14:textId="7A5B1459" w:rsidR="00D8151B" w:rsidRPr="0088314C" w:rsidRDefault="00831341"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color w:val="FF0000"/>
          <w:sz w:val="26"/>
          <w:szCs w:val="26"/>
          <w:lang w:val="nl-NL"/>
        </w:rPr>
      </w:pPr>
      <w:r w:rsidRPr="0088314C">
        <w:rPr>
          <w:rFonts w:asciiTheme="minorHAnsi" w:cstheme="minorHAnsi"/>
          <w:noProof/>
          <w:color w:val="FF0000"/>
          <w:sz w:val="26"/>
          <w:szCs w:val="26"/>
          <w:lang w:val="nl-NL"/>
        </w:rPr>
        <w:drawing>
          <wp:anchor distT="0" distB="0" distL="114300" distR="114300" simplePos="0" relativeHeight="251654656" behindDoc="0" locked="0" layoutInCell="1" allowOverlap="1" wp14:anchorId="62178B66" wp14:editId="1328828F">
            <wp:simplePos x="0" y="0"/>
            <wp:positionH relativeFrom="margin">
              <wp:align>left</wp:align>
            </wp:positionH>
            <wp:positionV relativeFrom="paragraph">
              <wp:posOffset>198120</wp:posOffset>
            </wp:positionV>
            <wp:extent cx="3786505" cy="2811780"/>
            <wp:effectExtent l="0" t="0" r="4445" b="7620"/>
            <wp:wrapThrough wrapText="bothSides">
              <wp:wrapPolygon edited="0">
                <wp:start x="0" y="0"/>
                <wp:lineTo x="0" y="21512"/>
                <wp:lineTo x="21517" y="21512"/>
                <wp:lineTo x="21517" y="0"/>
                <wp:lineTo x="0" y="0"/>
              </wp:wrapPolygon>
            </wp:wrapThrough>
            <wp:docPr id="159703626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86505" cy="2811780"/>
                    </a:xfrm>
                    <a:prstGeom prst="rect">
                      <a:avLst/>
                    </a:prstGeom>
                    <a:noFill/>
                  </pic:spPr>
                </pic:pic>
              </a:graphicData>
            </a:graphic>
            <wp14:sizeRelH relativeFrom="margin">
              <wp14:pctWidth>0</wp14:pctWidth>
            </wp14:sizeRelH>
            <wp14:sizeRelV relativeFrom="margin">
              <wp14:pctHeight>0</wp14:pctHeight>
            </wp14:sizeRelV>
          </wp:anchor>
        </w:drawing>
      </w:r>
      <w:r w:rsidR="00D8151B" w:rsidRPr="0088314C">
        <w:rPr>
          <w:rFonts w:asciiTheme="minorHAnsi" w:cstheme="minorHAnsi"/>
          <w:color w:val="FF0000"/>
          <w:sz w:val="26"/>
          <w:szCs w:val="26"/>
          <w:lang w:val="nl-NL"/>
        </w:rPr>
        <w:t xml:space="preserve"> </w:t>
      </w:r>
    </w:p>
    <w:p w14:paraId="4ABB26CE" w14:textId="28F28167" w:rsidR="00D8151B" w:rsidRPr="0088314C" w:rsidRDefault="00D8151B"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color w:val="FF0000"/>
          <w:sz w:val="26"/>
          <w:szCs w:val="26"/>
          <w:lang w:val="nl-NL"/>
        </w:rPr>
      </w:pPr>
    </w:p>
    <w:p w14:paraId="08CC9C68" w14:textId="77777777" w:rsidR="00D8151B" w:rsidRPr="0088314C" w:rsidRDefault="00D8151B"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color w:val="FF0000"/>
          <w:sz w:val="26"/>
          <w:szCs w:val="26"/>
          <w:lang w:val="nl-NL"/>
        </w:rPr>
      </w:pPr>
    </w:p>
    <w:p w14:paraId="2C990704" w14:textId="77777777" w:rsidR="00D8151B" w:rsidRPr="0088314C" w:rsidRDefault="00D8151B"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color w:val="FF0000"/>
          <w:sz w:val="26"/>
          <w:szCs w:val="26"/>
          <w:lang w:val="nl-NL"/>
        </w:rPr>
      </w:pPr>
    </w:p>
    <w:p w14:paraId="05AEF801" w14:textId="77777777" w:rsidR="00D8151B" w:rsidRPr="0088314C" w:rsidRDefault="00D8151B"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color w:val="FF0000"/>
          <w:sz w:val="26"/>
          <w:szCs w:val="26"/>
          <w:lang w:val="nl-NL"/>
        </w:rPr>
      </w:pPr>
    </w:p>
    <w:p w14:paraId="246CDFC9" w14:textId="77777777" w:rsidR="00D8151B" w:rsidRPr="0088314C" w:rsidRDefault="00D8151B"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color w:val="FF0000"/>
          <w:sz w:val="26"/>
          <w:szCs w:val="26"/>
          <w:lang w:val="nl-NL"/>
        </w:rPr>
      </w:pPr>
    </w:p>
    <w:p w14:paraId="7FD1D5F1" w14:textId="77777777" w:rsidR="00D8151B" w:rsidRPr="0088314C" w:rsidRDefault="00D8151B"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color w:val="FF0000"/>
          <w:sz w:val="26"/>
          <w:szCs w:val="26"/>
          <w:lang w:val="nl-NL"/>
        </w:rPr>
      </w:pPr>
    </w:p>
    <w:p w14:paraId="30097A09" w14:textId="77777777" w:rsidR="00D8151B" w:rsidRPr="0088314C" w:rsidRDefault="00D8151B"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color w:val="FF0000"/>
          <w:sz w:val="26"/>
          <w:szCs w:val="26"/>
          <w:lang w:val="nl-NL"/>
        </w:rPr>
      </w:pPr>
    </w:p>
    <w:p w14:paraId="769B6BEE" w14:textId="77777777" w:rsidR="00D8151B" w:rsidRPr="0088314C" w:rsidRDefault="00D8151B"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color w:val="FF0000"/>
          <w:sz w:val="26"/>
          <w:szCs w:val="26"/>
          <w:lang w:val="nl-NL"/>
        </w:rPr>
      </w:pPr>
    </w:p>
    <w:p w14:paraId="4388804C" w14:textId="77777777" w:rsidR="00D8151B" w:rsidRPr="0088314C" w:rsidRDefault="00D8151B"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color w:val="FF0000"/>
          <w:sz w:val="26"/>
          <w:szCs w:val="26"/>
          <w:lang w:val="nl-NL"/>
        </w:rPr>
      </w:pPr>
    </w:p>
    <w:p w14:paraId="66AEC0BE" w14:textId="77777777" w:rsidR="00D8151B" w:rsidRPr="0088314C" w:rsidRDefault="00D8151B"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color w:val="FF0000"/>
          <w:sz w:val="26"/>
          <w:szCs w:val="26"/>
          <w:lang w:val="nl-NL"/>
        </w:rPr>
      </w:pPr>
    </w:p>
    <w:p w14:paraId="592530C2" w14:textId="77777777" w:rsidR="00D8151B" w:rsidRPr="0088314C" w:rsidRDefault="00D8151B"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color w:val="FF0000"/>
          <w:sz w:val="26"/>
          <w:szCs w:val="26"/>
          <w:lang w:val="nl-NL"/>
        </w:rPr>
      </w:pPr>
    </w:p>
    <w:p w14:paraId="02CC665C" w14:textId="77777777" w:rsidR="00D8151B" w:rsidRPr="0088314C" w:rsidRDefault="00D8151B"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color w:val="FF0000"/>
          <w:sz w:val="26"/>
          <w:szCs w:val="26"/>
          <w:lang w:val="nl-NL"/>
        </w:rPr>
      </w:pPr>
    </w:p>
    <w:p w14:paraId="767F8FC4" w14:textId="77777777" w:rsidR="00D8151B" w:rsidRPr="0088314C" w:rsidRDefault="00D8151B"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color w:val="FF0000"/>
          <w:sz w:val="26"/>
          <w:szCs w:val="26"/>
          <w:lang w:val="nl-NL"/>
        </w:rPr>
      </w:pPr>
    </w:p>
    <w:p w14:paraId="16BB42D3" w14:textId="77777777" w:rsidR="00D8151B" w:rsidRPr="0088314C" w:rsidRDefault="00D8151B"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color w:val="FF0000"/>
          <w:sz w:val="26"/>
          <w:szCs w:val="26"/>
          <w:lang w:val="nl-NL"/>
        </w:rPr>
      </w:pPr>
    </w:p>
    <w:p w14:paraId="28FF635C" w14:textId="25C0DA19" w:rsidR="00D8151B" w:rsidRPr="0088314C" w:rsidRDefault="00831341"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color w:val="FF0000"/>
          <w:sz w:val="26"/>
          <w:szCs w:val="26"/>
          <w:lang w:val="nl-NL"/>
        </w:rPr>
      </w:pPr>
      <w:r w:rsidRPr="0088314C">
        <w:rPr>
          <w:rFonts w:asciiTheme="minorHAnsi" w:cstheme="minorHAnsi"/>
          <w:noProof/>
          <w:color w:val="FF0000"/>
          <w:sz w:val="26"/>
          <w:szCs w:val="26"/>
          <w:lang w:val="nl-NL"/>
        </w:rPr>
        <w:lastRenderedPageBreak/>
        <w:drawing>
          <wp:anchor distT="0" distB="0" distL="114300" distR="114300" simplePos="0" relativeHeight="251655680" behindDoc="0" locked="0" layoutInCell="1" allowOverlap="1" wp14:anchorId="1F3A67FB" wp14:editId="35321C79">
            <wp:simplePos x="0" y="0"/>
            <wp:positionH relativeFrom="margin">
              <wp:align>left</wp:align>
            </wp:positionH>
            <wp:positionV relativeFrom="paragraph">
              <wp:posOffset>10160</wp:posOffset>
            </wp:positionV>
            <wp:extent cx="3637280" cy="3665220"/>
            <wp:effectExtent l="0" t="0" r="1270" b="0"/>
            <wp:wrapThrough wrapText="bothSides">
              <wp:wrapPolygon edited="0">
                <wp:start x="0" y="0"/>
                <wp:lineTo x="0" y="21443"/>
                <wp:lineTo x="21494" y="21443"/>
                <wp:lineTo x="21494" y="0"/>
                <wp:lineTo x="0" y="0"/>
              </wp:wrapPolygon>
            </wp:wrapThrough>
            <wp:docPr id="21747824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44438" cy="3671956"/>
                    </a:xfrm>
                    <a:prstGeom prst="rect">
                      <a:avLst/>
                    </a:prstGeom>
                    <a:noFill/>
                  </pic:spPr>
                </pic:pic>
              </a:graphicData>
            </a:graphic>
            <wp14:sizeRelH relativeFrom="margin">
              <wp14:pctWidth>0</wp14:pctWidth>
            </wp14:sizeRelH>
            <wp14:sizeRelV relativeFrom="margin">
              <wp14:pctHeight>0</wp14:pctHeight>
            </wp14:sizeRelV>
          </wp:anchor>
        </w:drawing>
      </w:r>
    </w:p>
    <w:p w14:paraId="68937791" w14:textId="77777777" w:rsidR="00D8151B" w:rsidRPr="0088314C" w:rsidRDefault="00D8151B"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color w:val="FF0000"/>
          <w:sz w:val="26"/>
          <w:szCs w:val="26"/>
          <w:lang w:val="nl-NL"/>
        </w:rPr>
      </w:pPr>
      <w:r w:rsidRPr="0088314C">
        <w:rPr>
          <w:rFonts w:asciiTheme="minorHAnsi" w:cstheme="minorHAnsi"/>
          <w:color w:val="FF0000"/>
          <w:sz w:val="26"/>
          <w:szCs w:val="26"/>
          <w:lang w:val="nl-NL"/>
        </w:rPr>
        <w:t xml:space="preserve"> </w:t>
      </w:r>
    </w:p>
    <w:p w14:paraId="7C5EE9E3" w14:textId="22D4CF5B" w:rsidR="00D8151B" w:rsidRPr="0088314C" w:rsidRDefault="00D8151B"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color w:val="FF0000"/>
          <w:sz w:val="26"/>
          <w:szCs w:val="26"/>
          <w:lang w:val="nl-NL"/>
        </w:rPr>
      </w:pPr>
    </w:p>
    <w:p w14:paraId="603F9F1A" w14:textId="3FB1DEE5" w:rsidR="00D8151B" w:rsidRPr="0088314C" w:rsidRDefault="00D8151B"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color w:val="FF0000"/>
          <w:sz w:val="26"/>
          <w:szCs w:val="26"/>
          <w:lang w:val="nl-NL"/>
        </w:rPr>
      </w:pPr>
    </w:p>
    <w:p w14:paraId="03C7892F" w14:textId="77777777" w:rsidR="00D8151B" w:rsidRPr="0088314C" w:rsidRDefault="00D8151B"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color w:val="FF0000"/>
          <w:sz w:val="26"/>
          <w:szCs w:val="26"/>
          <w:lang w:val="nl-NL"/>
        </w:rPr>
      </w:pPr>
    </w:p>
    <w:p w14:paraId="18E6704C" w14:textId="77777777" w:rsidR="00D8151B" w:rsidRPr="0088314C" w:rsidRDefault="00D8151B"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color w:val="FF0000"/>
          <w:sz w:val="26"/>
          <w:szCs w:val="26"/>
          <w:lang w:val="nl-NL"/>
        </w:rPr>
      </w:pPr>
    </w:p>
    <w:p w14:paraId="5B6ECB21" w14:textId="77777777" w:rsidR="00D8151B" w:rsidRPr="0088314C" w:rsidRDefault="00D8151B"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color w:val="FF0000"/>
          <w:sz w:val="26"/>
          <w:szCs w:val="26"/>
          <w:lang w:val="nl-NL"/>
        </w:rPr>
      </w:pPr>
    </w:p>
    <w:p w14:paraId="4473A1AE" w14:textId="77777777" w:rsidR="00D8151B" w:rsidRPr="0088314C" w:rsidRDefault="00D8151B"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color w:val="FF0000"/>
          <w:sz w:val="26"/>
          <w:szCs w:val="26"/>
          <w:lang w:val="nl-NL"/>
        </w:rPr>
      </w:pPr>
    </w:p>
    <w:p w14:paraId="230E713F" w14:textId="77777777" w:rsidR="00D8151B" w:rsidRPr="0088314C" w:rsidRDefault="00D8151B"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color w:val="FF0000"/>
          <w:sz w:val="26"/>
          <w:szCs w:val="26"/>
          <w:lang w:val="nl-NL"/>
        </w:rPr>
      </w:pPr>
    </w:p>
    <w:p w14:paraId="5DC33F8C" w14:textId="77777777" w:rsidR="00D8151B" w:rsidRPr="0088314C" w:rsidRDefault="00D8151B"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color w:val="FF0000"/>
          <w:sz w:val="26"/>
          <w:szCs w:val="26"/>
          <w:lang w:val="nl-NL"/>
        </w:rPr>
      </w:pPr>
    </w:p>
    <w:p w14:paraId="45A69AE5" w14:textId="77777777" w:rsidR="00D8151B" w:rsidRPr="0088314C" w:rsidRDefault="00D8151B"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color w:val="FF0000"/>
          <w:sz w:val="26"/>
          <w:szCs w:val="26"/>
          <w:lang w:val="nl-NL"/>
        </w:rPr>
      </w:pPr>
    </w:p>
    <w:p w14:paraId="11138D95" w14:textId="77777777" w:rsidR="00D8151B" w:rsidRPr="0088314C" w:rsidRDefault="00D8151B"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color w:val="FF0000"/>
          <w:sz w:val="26"/>
          <w:szCs w:val="26"/>
          <w:lang w:val="nl-NL"/>
        </w:rPr>
      </w:pPr>
    </w:p>
    <w:p w14:paraId="34490CC2" w14:textId="77777777" w:rsidR="00D8151B" w:rsidRPr="0088314C" w:rsidRDefault="00D8151B"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color w:val="FF0000"/>
          <w:sz w:val="26"/>
          <w:szCs w:val="26"/>
          <w:lang w:val="nl-NL"/>
        </w:rPr>
      </w:pPr>
    </w:p>
    <w:p w14:paraId="1F75B56A" w14:textId="77777777" w:rsidR="00D8151B" w:rsidRPr="0088314C" w:rsidRDefault="00D8151B"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color w:val="FF0000"/>
          <w:sz w:val="26"/>
          <w:szCs w:val="26"/>
          <w:lang w:val="nl-NL"/>
        </w:rPr>
      </w:pPr>
    </w:p>
    <w:p w14:paraId="58D2C6CD" w14:textId="77777777" w:rsidR="00D8151B" w:rsidRPr="0088314C" w:rsidRDefault="00D8151B"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color w:val="FF0000"/>
          <w:sz w:val="26"/>
          <w:szCs w:val="26"/>
          <w:lang w:val="nl-NL"/>
        </w:rPr>
      </w:pPr>
    </w:p>
    <w:p w14:paraId="0926F8FF" w14:textId="77777777" w:rsidR="00D8151B" w:rsidRPr="0088314C" w:rsidRDefault="00D8151B"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color w:val="FF0000"/>
          <w:sz w:val="26"/>
          <w:szCs w:val="26"/>
          <w:lang w:val="nl-NL"/>
        </w:rPr>
      </w:pPr>
    </w:p>
    <w:p w14:paraId="05989FC2" w14:textId="77777777" w:rsidR="00D8151B" w:rsidRPr="0088314C" w:rsidRDefault="00D8151B"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color w:val="FF0000"/>
          <w:sz w:val="26"/>
          <w:szCs w:val="26"/>
          <w:lang w:val="nl-NL"/>
        </w:rPr>
      </w:pPr>
    </w:p>
    <w:p w14:paraId="35E64C74" w14:textId="77777777" w:rsidR="00831341" w:rsidRPr="0088314C" w:rsidRDefault="00831341"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color w:val="FF0000"/>
          <w:sz w:val="26"/>
          <w:szCs w:val="26"/>
          <w:lang w:val="nl-NL"/>
        </w:rPr>
      </w:pPr>
    </w:p>
    <w:p w14:paraId="7E2E063B" w14:textId="77777777" w:rsidR="00831341" w:rsidRPr="0088314C" w:rsidRDefault="00831341"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color w:val="FF0000"/>
          <w:sz w:val="26"/>
          <w:szCs w:val="26"/>
          <w:lang w:val="nl-NL"/>
        </w:rPr>
      </w:pPr>
    </w:p>
    <w:p w14:paraId="44EF0F34" w14:textId="5F0FDA13" w:rsidR="00D8151B" w:rsidRPr="00DF7E12" w:rsidRDefault="00D8151B"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sz w:val="26"/>
          <w:szCs w:val="26"/>
          <w:lang w:val="nl-NL"/>
        </w:rPr>
      </w:pPr>
      <w:r w:rsidRPr="00DF7E12">
        <w:rPr>
          <w:rFonts w:asciiTheme="minorHAnsi" w:cstheme="minorHAnsi"/>
          <w:sz w:val="26"/>
          <w:szCs w:val="26"/>
          <w:lang w:val="nl-NL"/>
        </w:rPr>
        <w:t xml:space="preserve">2. </w:t>
      </w:r>
      <w:r w:rsidRPr="00DF7E12">
        <w:rPr>
          <w:rFonts w:asciiTheme="minorHAnsi" w:cstheme="minorHAnsi"/>
          <w:sz w:val="26"/>
          <w:szCs w:val="26"/>
          <w:lang w:val="nl-NL"/>
        </w:rPr>
        <w:tab/>
        <w:t>Op de avond van het paasfeest,</w:t>
      </w:r>
    </w:p>
    <w:p w14:paraId="22270C6B" w14:textId="51EFC79D" w:rsidR="00D8151B" w:rsidRPr="00DF7E12" w:rsidRDefault="00D8151B"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sz w:val="26"/>
          <w:szCs w:val="26"/>
          <w:lang w:val="nl-NL"/>
        </w:rPr>
      </w:pPr>
      <w:r w:rsidRPr="00DF7E12">
        <w:rPr>
          <w:rFonts w:asciiTheme="minorHAnsi" w:cstheme="minorHAnsi"/>
          <w:sz w:val="26"/>
          <w:szCs w:val="26"/>
          <w:lang w:val="nl-NL"/>
        </w:rPr>
        <w:tab/>
        <w:t>heeft hij zelf ons uitgelegd,</w:t>
      </w:r>
    </w:p>
    <w:p w14:paraId="4F142622" w14:textId="76C9C3C6" w:rsidR="00D8151B" w:rsidRPr="00DF7E12" w:rsidRDefault="00D8151B"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sz w:val="26"/>
          <w:szCs w:val="26"/>
          <w:lang w:val="nl-NL"/>
        </w:rPr>
      </w:pPr>
      <w:r w:rsidRPr="00DF7E12">
        <w:rPr>
          <w:rFonts w:asciiTheme="minorHAnsi" w:cstheme="minorHAnsi"/>
          <w:sz w:val="26"/>
          <w:szCs w:val="26"/>
          <w:lang w:val="nl-NL"/>
        </w:rPr>
        <w:tab/>
        <w:t>dat het brood ons werd gegeven</w:t>
      </w:r>
    </w:p>
    <w:p w14:paraId="5307C835" w14:textId="356878CB" w:rsidR="00D8151B" w:rsidRPr="00DF7E12" w:rsidRDefault="00D8151B"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sz w:val="26"/>
          <w:szCs w:val="26"/>
          <w:lang w:val="nl-NL"/>
        </w:rPr>
      </w:pPr>
      <w:r w:rsidRPr="00DF7E12">
        <w:rPr>
          <w:rFonts w:asciiTheme="minorHAnsi" w:cstheme="minorHAnsi"/>
          <w:sz w:val="26"/>
          <w:szCs w:val="26"/>
          <w:lang w:val="nl-NL"/>
        </w:rPr>
        <w:tab/>
        <w:t>als een teken van zijn leven,</w:t>
      </w:r>
    </w:p>
    <w:p w14:paraId="30CBE2A6" w14:textId="42AEBCCD" w:rsidR="00D8151B" w:rsidRPr="00DF7E12" w:rsidRDefault="00D8151B"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sz w:val="26"/>
          <w:szCs w:val="26"/>
          <w:lang w:val="nl-NL"/>
        </w:rPr>
      </w:pPr>
      <w:r w:rsidRPr="00DF7E12">
        <w:rPr>
          <w:rFonts w:asciiTheme="minorHAnsi" w:cstheme="minorHAnsi"/>
          <w:sz w:val="26"/>
          <w:szCs w:val="26"/>
          <w:lang w:val="nl-NL"/>
        </w:rPr>
        <w:tab/>
        <w:t>dat hij uitdeelt aan zijn mensen,</w:t>
      </w:r>
      <w:r w:rsidR="00287ADD">
        <w:rPr>
          <w:rFonts w:asciiTheme="minorHAnsi" w:cstheme="minorHAnsi"/>
          <w:sz w:val="26"/>
          <w:szCs w:val="26"/>
          <w:lang w:val="nl-NL"/>
        </w:rPr>
        <w:t xml:space="preserve"> </w:t>
      </w:r>
      <w:r w:rsidRPr="00DF7E12">
        <w:rPr>
          <w:rFonts w:asciiTheme="minorHAnsi" w:cstheme="minorHAnsi"/>
          <w:sz w:val="26"/>
          <w:szCs w:val="26"/>
          <w:lang w:val="nl-NL"/>
        </w:rPr>
        <w:t>dat heeft hij gezegd</w:t>
      </w:r>
    </w:p>
    <w:p w14:paraId="3B143F7C" w14:textId="2CB93C5C" w:rsidR="00D8151B" w:rsidRPr="00DF7E12" w:rsidRDefault="00D8151B"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sz w:val="26"/>
          <w:szCs w:val="26"/>
          <w:lang w:val="nl-NL"/>
        </w:rPr>
      </w:pPr>
      <w:r w:rsidRPr="00DF7E12">
        <w:rPr>
          <w:rFonts w:asciiTheme="minorHAnsi" w:cstheme="minorHAnsi"/>
          <w:sz w:val="26"/>
          <w:szCs w:val="26"/>
          <w:lang w:val="nl-NL"/>
        </w:rPr>
        <w:t>Refrein</w:t>
      </w:r>
    </w:p>
    <w:p w14:paraId="03E943C2" w14:textId="77777777" w:rsidR="00287ADD" w:rsidRDefault="00287ADD"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sz w:val="26"/>
          <w:szCs w:val="26"/>
          <w:lang w:val="nl-NL"/>
        </w:rPr>
      </w:pPr>
    </w:p>
    <w:p w14:paraId="48351860" w14:textId="1721BA00" w:rsidR="00D8151B" w:rsidRPr="00DF7E12" w:rsidRDefault="00D8151B"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sz w:val="26"/>
          <w:szCs w:val="26"/>
          <w:lang w:val="nl-NL"/>
        </w:rPr>
      </w:pPr>
      <w:r w:rsidRPr="00DF7E12">
        <w:rPr>
          <w:rFonts w:asciiTheme="minorHAnsi" w:cstheme="minorHAnsi"/>
          <w:sz w:val="26"/>
          <w:szCs w:val="26"/>
          <w:lang w:val="nl-NL"/>
        </w:rPr>
        <w:t xml:space="preserve">3. </w:t>
      </w:r>
      <w:r w:rsidRPr="00DF7E12">
        <w:rPr>
          <w:rFonts w:asciiTheme="minorHAnsi" w:cstheme="minorHAnsi"/>
          <w:sz w:val="26"/>
          <w:szCs w:val="26"/>
          <w:lang w:val="nl-NL"/>
        </w:rPr>
        <w:tab/>
        <w:t>Op de avond, toen de beker</w:t>
      </w:r>
    </w:p>
    <w:p w14:paraId="37F50426" w14:textId="594D5350" w:rsidR="00D8151B" w:rsidRPr="00DF7E12" w:rsidRDefault="00D8151B"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sz w:val="26"/>
          <w:szCs w:val="26"/>
          <w:lang w:val="nl-NL"/>
        </w:rPr>
      </w:pPr>
      <w:r w:rsidRPr="00DF7E12">
        <w:rPr>
          <w:rFonts w:asciiTheme="minorHAnsi" w:cstheme="minorHAnsi"/>
          <w:sz w:val="26"/>
          <w:szCs w:val="26"/>
          <w:lang w:val="nl-NL"/>
        </w:rPr>
        <w:tab/>
        <w:t>werd gezegend door de Heer,</w:t>
      </w:r>
    </w:p>
    <w:p w14:paraId="4DAD0783" w14:textId="0681FF41" w:rsidR="00D8151B" w:rsidRPr="00DF7E12" w:rsidRDefault="00D8151B"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sz w:val="26"/>
          <w:szCs w:val="26"/>
          <w:lang w:val="nl-NL"/>
        </w:rPr>
      </w:pPr>
      <w:r w:rsidRPr="00DF7E12">
        <w:rPr>
          <w:rFonts w:asciiTheme="minorHAnsi" w:cstheme="minorHAnsi"/>
          <w:sz w:val="26"/>
          <w:szCs w:val="26"/>
          <w:lang w:val="nl-NL"/>
        </w:rPr>
        <w:tab/>
        <w:t>zei hij: wat jullie misdeden,</w:t>
      </w:r>
    </w:p>
    <w:p w14:paraId="0206010A" w14:textId="442A1643" w:rsidR="00D8151B" w:rsidRPr="00DF7E12" w:rsidRDefault="00D8151B"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sz w:val="26"/>
          <w:szCs w:val="26"/>
          <w:lang w:val="nl-NL"/>
        </w:rPr>
      </w:pPr>
      <w:r w:rsidRPr="00DF7E12">
        <w:rPr>
          <w:rFonts w:asciiTheme="minorHAnsi" w:cstheme="minorHAnsi"/>
          <w:sz w:val="26"/>
          <w:szCs w:val="26"/>
          <w:lang w:val="nl-NL"/>
        </w:rPr>
        <w:tab/>
        <w:t>dat is nu voorgoed verleden,</w:t>
      </w:r>
    </w:p>
    <w:p w14:paraId="4D93071D" w14:textId="7D15BBF8" w:rsidR="00D8151B" w:rsidRPr="00DF7E12" w:rsidRDefault="00D8151B"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sz w:val="26"/>
          <w:szCs w:val="26"/>
          <w:lang w:val="nl-NL"/>
        </w:rPr>
      </w:pPr>
      <w:r w:rsidRPr="00DF7E12">
        <w:rPr>
          <w:rFonts w:asciiTheme="minorHAnsi" w:cstheme="minorHAnsi"/>
          <w:sz w:val="26"/>
          <w:szCs w:val="26"/>
          <w:lang w:val="nl-NL"/>
        </w:rPr>
        <w:tab/>
        <w:t>je mag leven van vergeving,</w:t>
      </w:r>
      <w:r w:rsidR="00287ADD">
        <w:rPr>
          <w:rFonts w:asciiTheme="minorHAnsi" w:cstheme="minorHAnsi"/>
          <w:sz w:val="26"/>
          <w:szCs w:val="26"/>
          <w:lang w:val="nl-NL"/>
        </w:rPr>
        <w:t xml:space="preserve"> </w:t>
      </w:r>
      <w:r w:rsidRPr="00DF7E12">
        <w:rPr>
          <w:rFonts w:asciiTheme="minorHAnsi" w:cstheme="minorHAnsi"/>
          <w:sz w:val="26"/>
          <w:szCs w:val="26"/>
          <w:lang w:val="nl-NL"/>
        </w:rPr>
        <w:t>nu en telkens weer</w:t>
      </w:r>
    </w:p>
    <w:p w14:paraId="5A2BB593" w14:textId="0FBAF5B2" w:rsidR="00D8151B" w:rsidRPr="00DF7E12" w:rsidRDefault="00D8151B"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sz w:val="26"/>
          <w:szCs w:val="26"/>
          <w:lang w:val="nl-NL"/>
        </w:rPr>
      </w:pPr>
      <w:r w:rsidRPr="00DF7E12">
        <w:rPr>
          <w:rFonts w:asciiTheme="minorHAnsi" w:cstheme="minorHAnsi"/>
          <w:sz w:val="26"/>
          <w:szCs w:val="26"/>
          <w:lang w:val="nl-NL"/>
        </w:rPr>
        <w:lastRenderedPageBreak/>
        <w:t>Refrein</w:t>
      </w:r>
    </w:p>
    <w:p w14:paraId="73F36E42" w14:textId="77777777" w:rsidR="00D8151B" w:rsidRPr="00DF7E12" w:rsidRDefault="00D8151B"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sz w:val="26"/>
          <w:szCs w:val="26"/>
          <w:lang w:val="nl-NL"/>
        </w:rPr>
      </w:pPr>
    </w:p>
    <w:p w14:paraId="5CD9BF34" w14:textId="65C0D452" w:rsidR="00D8151B" w:rsidRPr="00DF7E12" w:rsidRDefault="00D8151B"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sz w:val="26"/>
          <w:szCs w:val="26"/>
          <w:lang w:val="nl-NL"/>
        </w:rPr>
      </w:pPr>
      <w:r w:rsidRPr="00DF7E12">
        <w:rPr>
          <w:rFonts w:asciiTheme="minorHAnsi" w:cstheme="minorHAnsi"/>
          <w:sz w:val="26"/>
          <w:szCs w:val="26"/>
          <w:lang w:val="nl-NL"/>
        </w:rPr>
        <w:t xml:space="preserve">4. </w:t>
      </w:r>
      <w:r w:rsidRPr="00DF7E12">
        <w:rPr>
          <w:rFonts w:asciiTheme="minorHAnsi" w:cstheme="minorHAnsi"/>
          <w:sz w:val="26"/>
          <w:szCs w:val="26"/>
          <w:lang w:val="nl-NL"/>
        </w:rPr>
        <w:tab/>
        <w:t>Op die maaltijd van het paasfeest,</w:t>
      </w:r>
    </w:p>
    <w:p w14:paraId="28891704" w14:textId="20AD0040" w:rsidR="00D8151B" w:rsidRPr="00DF7E12" w:rsidRDefault="00D8151B"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sz w:val="26"/>
          <w:szCs w:val="26"/>
          <w:lang w:val="nl-NL"/>
        </w:rPr>
      </w:pPr>
      <w:r w:rsidRPr="00DF7E12">
        <w:rPr>
          <w:rFonts w:asciiTheme="minorHAnsi" w:cstheme="minorHAnsi"/>
          <w:sz w:val="26"/>
          <w:szCs w:val="26"/>
          <w:lang w:val="nl-NL"/>
        </w:rPr>
        <w:tab/>
        <w:t>op de avond voor zijn dood</w:t>
      </w:r>
    </w:p>
    <w:p w14:paraId="2E44C839" w14:textId="7673F9FC" w:rsidR="00D8151B" w:rsidRPr="00DF7E12" w:rsidRDefault="00D8151B"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sz w:val="26"/>
          <w:szCs w:val="26"/>
          <w:lang w:val="nl-NL"/>
        </w:rPr>
      </w:pPr>
      <w:r w:rsidRPr="00DF7E12">
        <w:rPr>
          <w:rFonts w:asciiTheme="minorHAnsi" w:cstheme="minorHAnsi"/>
          <w:sz w:val="26"/>
          <w:szCs w:val="26"/>
          <w:lang w:val="nl-NL"/>
        </w:rPr>
        <w:tab/>
        <w:t>zei Hij: zelf zal ik er bij zijn</w:t>
      </w:r>
    </w:p>
    <w:p w14:paraId="1FC20F65" w14:textId="6D7B4364" w:rsidR="00D8151B" w:rsidRPr="00DF7E12" w:rsidRDefault="00D8151B"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sz w:val="26"/>
          <w:szCs w:val="26"/>
          <w:lang w:val="nl-NL"/>
        </w:rPr>
      </w:pPr>
      <w:r w:rsidRPr="00DF7E12">
        <w:rPr>
          <w:rFonts w:asciiTheme="minorHAnsi" w:cstheme="minorHAnsi"/>
          <w:sz w:val="26"/>
          <w:szCs w:val="26"/>
          <w:lang w:val="nl-NL"/>
        </w:rPr>
        <w:tab/>
        <w:t>op het feest waar jullie vrij zijn,</w:t>
      </w:r>
    </w:p>
    <w:p w14:paraId="72D5639D" w14:textId="0EEF7A5C" w:rsidR="00D8151B" w:rsidRPr="00DF7E12" w:rsidRDefault="00D8151B"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sz w:val="26"/>
          <w:szCs w:val="26"/>
          <w:lang w:val="nl-NL"/>
        </w:rPr>
      </w:pPr>
      <w:r w:rsidRPr="00DF7E12">
        <w:rPr>
          <w:rFonts w:asciiTheme="minorHAnsi" w:cstheme="minorHAnsi"/>
          <w:sz w:val="26"/>
          <w:szCs w:val="26"/>
          <w:lang w:val="nl-NL"/>
        </w:rPr>
        <w:tab/>
        <w:t>op de maaltijd die God aanricht,</w:t>
      </w:r>
    </w:p>
    <w:p w14:paraId="7F5B7AA3" w14:textId="041101C5" w:rsidR="00D8151B" w:rsidRPr="00DF7E12" w:rsidRDefault="00D8151B" w:rsidP="00D8151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sz w:val="26"/>
          <w:szCs w:val="26"/>
          <w:lang w:val="nl-NL"/>
        </w:rPr>
      </w:pPr>
      <w:r w:rsidRPr="00DF7E12">
        <w:rPr>
          <w:rFonts w:asciiTheme="minorHAnsi" w:cstheme="minorHAnsi"/>
          <w:sz w:val="26"/>
          <w:szCs w:val="26"/>
          <w:lang w:val="nl-NL"/>
        </w:rPr>
        <w:tab/>
        <w:t>en dat feest wordt groot!</w:t>
      </w:r>
    </w:p>
    <w:p w14:paraId="07161C6C" w14:textId="0F9BC427" w:rsidR="0077131A" w:rsidRPr="0088314C" w:rsidRDefault="00D8151B" w:rsidP="009D535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color w:val="FF0000"/>
          <w:sz w:val="26"/>
          <w:szCs w:val="26"/>
          <w:lang w:val="nl-NL"/>
        </w:rPr>
      </w:pPr>
      <w:r w:rsidRPr="00DF7E12">
        <w:rPr>
          <w:rFonts w:asciiTheme="minorHAnsi" w:cstheme="minorHAnsi"/>
          <w:sz w:val="26"/>
          <w:szCs w:val="26"/>
          <w:lang w:val="nl-NL"/>
        </w:rPr>
        <w:t>Refrein</w:t>
      </w:r>
    </w:p>
    <w:p w14:paraId="00071B27" w14:textId="77777777" w:rsidR="00067BDC"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sz w:val="26"/>
          <w:szCs w:val="26"/>
          <w:lang w:val="nl-NL"/>
        </w:rPr>
      </w:pPr>
    </w:p>
    <w:p w14:paraId="2BA95387" w14:textId="77777777" w:rsidR="00067BDC" w:rsidRPr="00AF251B"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b/>
          <w:bCs/>
          <w:sz w:val="26"/>
          <w:szCs w:val="26"/>
          <w:lang w:val="nl-NL"/>
        </w:rPr>
      </w:pPr>
      <w:r w:rsidRPr="00AF251B">
        <w:rPr>
          <w:rFonts w:asciiTheme="minorHAnsi" w:cstheme="minorHAnsi"/>
          <w:b/>
          <w:bCs/>
          <w:sz w:val="26"/>
          <w:szCs w:val="26"/>
          <w:lang w:val="nl-NL"/>
        </w:rPr>
        <w:t xml:space="preserve">Tafelgebed en </w:t>
      </w:r>
      <w:proofErr w:type="spellStart"/>
      <w:r w:rsidRPr="00AF251B">
        <w:rPr>
          <w:rFonts w:asciiTheme="minorHAnsi" w:cstheme="minorHAnsi"/>
          <w:b/>
          <w:bCs/>
          <w:sz w:val="26"/>
          <w:szCs w:val="26"/>
          <w:lang w:val="nl-NL"/>
        </w:rPr>
        <w:t>lofzegging</w:t>
      </w:r>
      <w:proofErr w:type="spellEnd"/>
    </w:p>
    <w:p w14:paraId="19F629E7" w14:textId="77777777" w:rsidR="00067BDC" w:rsidRPr="00AF251B"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FF0000"/>
          <w:sz w:val="26"/>
          <w:szCs w:val="26"/>
          <w:lang w:val="nl-NL"/>
        </w:rPr>
      </w:pPr>
    </w:p>
    <w:p w14:paraId="13B24B74" w14:textId="77777777" w:rsidR="00067BDC" w:rsidRPr="003D5319"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sz w:val="26"/>
          <w:szCs w:val="26"/>
          <w:lang w:val="nl-NL"/>
        </w:rPr>
      </w:pPr>
      <w:r w:rsidRPr="003D5319">
        <w:rPr>
          <w:rFonts w:asciiTheme="minorHAnsi" w:cstheme="minorHAnsi"/>
          <w:sz w:val="26"/>
          <w:szCs w:val="26"/>
          <w:lang w:val="nl-NL"/>
        </w:rPr>
        <w:t>Wij zegenen U, Eeuwige God</w:t>
      </w:r>
    </w:p>
    <w:p w14:paraId="3A054E06" w14:textId="19BDD271" w:rsidR="00067BDC" w:rsidRPr="003D5319"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sz w:val="26"/>
          <w:szCs w:val="26"/>
          <w:lang w:val="nl-NL"/>
        </w:rPr>
      </w:pPr>
      <w:r w:rsidRPr="003D5319">
        <w:rPr>
          <w:rFonts w:asciiTheme="minorHAnsi" w:cstheme="minorHAnsi"/>
          <w:sz w:val="26"/>
          <w:szCs w:val="26"/>
          <w:lang w:val="nl-NL"/>
        </w:rPr>
        <w:t>om de genezing van ons leven</w:t>
      </w:r>
    </w:p>
    <w:p w14:paraId="788F0E73" w14:textId="77777777" w:rsidR="00067BDC" w:rsidRPr="003D5319"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sz w:val="26"/>
          <w:szCs w:val="26"/>
          <w:lang w:val="nl-NL"/>
        </w:rPr>
      </w:pPr>
      <w:r w:rsidRPr="003D5319">
        <w:rPr>
          <w:rFonts w:asciiTheme="minorHAnsi" w:cstheme="minorHAnsi"/>
          <w:sz w:val="26"/>
          <w:szCs w:val="26"/>
          <w:lang w:val="nl-NL"/>
        </w:rPr>
        <w:t>om de liefde ons gegeven</w:t>
      </w:r>
    </w:p>
    <w:p w14:paraId="232A3C8D" w14:textId="77777777" w:rsidR="00067BDC" w:rsidRPr="003D5319"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sz w:val="26"/>
          <w:szCs w:val="26"/>
          <w:lang w:val="nl-NL"/>
        </w:rPr>
      </w:pPr>
      <w:r w:rsidRPr="003D5319">
        <w:rPr>
          <w:rFonts w:asciiTheme="minorHAnsi" w:cstheme="minorHAnsi"/>
          <w:sz w:val="26"/>
          <w:szCs w:val="26"/>
          <w:lang w:val="nl-NL"/>
        </w:rPr>
        <w:t>om de morgen die openbrak</w:t>
      </w:r>
    </w:p>
    <w:p w14:paraId="2661C0EB" w14:textId="77777777" w:rsidR="00067BDC" w:rsidRPr="003D5319"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sz w:val="26"/>
          <w:szCs w:val="26"/>
          <w:lang w:val="nl-NL"/>
        </w:rPr>
      </w:pPr>
      <w:r w:rsidRPr="003D5319">
        <w:rPr>
          <w:rFonts w:asciiTheme="minorHAnsi" w:cstheme="minorHAnsi"/>
          <w:sz w:val="26"/>
          <w:szCs w:val="26"/>
          <w:lang w:val="nl-NL"/>
        </w:rPr>
        <w:t>tot een nieuw begin</w:t>
      </w:r>
      <w:r>
        <w:rPr>
          <w:rFonts w:asciiTheme="minorHAnsi" w:cstheme="minorHAnsi"/>
          <w:sz w:val="26"/>
          <w:szCs w:val="26"/>
          <w:lang w:val="nl-NL"/>
        </w:rPr>
        <w:t>.</w:t>
      </w:r>
    </w:p>
    <w:p w14:paraId="0F32CD18" w14:textId="77777777" w:rsidR="00067BDC" w:rsidRPr="003D5319"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sz w:val="26"/>
          <w:szCs w:val="26"/>
          <w:lang w:val="nl-NL"/>
        </w:rPr>
      </w:pPr>
    </w:p>
    <w:p w14:paraId="2AF2BD67" w14:textId="77777777" w:rsidR="00067BDC" w:rsidRPr="003D5319"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sz w:val="26"/>
          <w:szCs w:val="26"/>
          <w:lang w:val="nl-NL"/>
        </w:rPr>
      </w:pPr>
      <w:r w:rsidRPr="003D5319">
        <w:rPr>
          <w:rFonts w:asciiTheme="minorHAnsi" w:cstheme="minorHAnsi"/>
          <w:sz w:val="26"/>
          <w:szCs w:val="26"/>
          <w:lang w:val="nl-NL"/>
        </w:rPr>
        <w:t>Wij zegenen U, God van deze wereld</w:t>
      </w:r>
    </w:p>
    <w:p w14:paraId="3D58EE49" w14:textId="77777777" w:rsidR="00067BDC" w:rsidRPr="003D5319"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sz w:val="26"/>
          <w:szCs w:val="26"/>
          <w:lang w:val="nl-NL"/>
        </w:rPr>
      </w:pPr>
      <w:r w:rsidRPr="003D5319">
        <w:rPr>
          <w:rFonts w:asciiTheme="minorHAnsi" w:cstheme="minorHAnsi"/>
          <w:sz w:val="26"/>
          <w:szCs w:val="26"/>
          <w:lang w:val="nl-NL"/>
        </w:rPr>
        <w:t>U daagt ons uit tot vrede</w:t>
      </w:r>
    </w:p>
    <w:p w14:paraId="17BA4681" w14:textId="77777777" w:rsidR="00067BDC" w:rsidRPr="003D5319"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sz w:val="26"/>
          <w:szCs w:val="26"/>
          <w:lang w:val="nl-NL"/>
        </w:rPr>
      </w:pPr>
      <w:r w:rsidRPr="003D5319">
        <w:rPr>
          <w:rFonts w:asciiTheme="minorHAnsi" w:cstheme="minorHAnsi"/>
          <w:sz w:val="26"/>
          <w:szCs w:val="26"/>
          <w:lang w:val="nl-NL"/>
        </w:rPr>
        <w:t>U roept ons tot het recht</w:t>
      </w:r>
    </w:p>
    <w:p w14:paraId="602F907D" w14:textId="77777777" w:rsidR="00067BDC" w:rsidRPr="003D5319"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sz w:val="26"/>
          <w:szCs w:val="26"/>
          <w:lang w:val="nl-NL"/>
        </w:rPr>
      </w:pPr>
      <w:r w:rsidRPr="003D5319">
        <w:rPr>
          <w:rFonts w:asciiTheme="minorHAnsi" w:cstheme="minorHAnsi"/>
          <w:sz w:val="26"/>
          <w:szCs w:val="26"/>
          <w:lang w:val="nl-NL"/>
        </w:rPr>
        <w:t>Dat de aarde zal bloeien.</w:t>
      </w:r>
    </w:p>
    <w:p w14:paraId="1BC6EC25" w14:textId="77777777" w:rsidR="00067BDC" w:rsidRPr="003D5319"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sz w:val="26"/>
          <w:szCs w:val="26"/>
          <w:lang w:val="nl-NL"/>
        </w:rPr>
      </w:pPr>
      <w:r w:rsidRPr="003D5319">
        <w:rPr>
          <w:rFonts w:asciiTheme="minorHAnsi" w:cstheme="minorHAnsi"/>
          <w:sz w:val="26"/>
          <w:szCs w:val="26"/>
          <w:lang w:val="nl-NL"/>
        </w:rPr>
        <w:t>tot uw Koninkrijk komt</w:t>
      </w:r>
    </w:p>
    <w:p w14:paraId="395E0E06" w14:textId="77777777" w:rsidR="00067BDC" w:rsidRPr="003D5319"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sz w:val="26"/>
          <w:szCs w:val="26"/>
          <w:lang w:val="nl-NL"/>
        </w:rPr>
      </w:pPr>
    </w:p>
    <w:p w14:paraId="684CDA10" w14:textId="77777777" w:rsidR="00067BDC" w:rsidRPr="003D5319"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sz w:val="26"/>
          <w:szCs w:val="26"/>
          <w:lang w:val="nl-NL"/>
        </w:rPr>
      </w:pPr>
      <w:r w:rsidRPr="003D5319">
        <w:rPr>
          <w:rFonts w:asciiTheme="minorHAnsi" w:cstheme="minorHAnsi"/>
          <w:sz w:val="26"/>
          <w:szCs w:val="26"/>
          <w:lang w:val="nl-NL"/>
        </w:rPr>
        <w:t>Met hen die gegaan zijn</w:t>
      </w:r>
    </w:p>
    <w:p w14:paraId="67568881" w14:textId="77777777" w:rsidR="00067BDC" w:rsidRPr="003D5319"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sz w:val="26"/>
          <w:szCs w:val="26"/>
          <w:lang w:val="nl-NL"/>
        </w:rPr>
      </w:pPr>
      <w:r w:rsidRPr="003D5319">
        <w:rPr>
          <w:rFonts w:asciiTheme="minorHAnsi" w:cstheme="minorHAnsi"/>
          <w:sz w:val="26"/>
          <w:szCs w:val="26"/>
          <w:lang w:val="nl-NL"/>
        </w:rPr>
        <w:t>en al wie nu leven,</w:t>
      </w:r>
    </w:p>
    <w:p w14:paraId="7DBF9DE4" w14:textId="77777777" w:rsidR="00067BDC" w:rsidRPr="003D5319"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sz w:val="26"/>
          <w:szCs w:val="26"/>
          <w:lang w:val="nl-NL"/>
        </w:rPr>
      </w:pPr>
      <w:r w:rsidRPr="003D5319">
        <w:rPr>
          <w:rFonts w:asciiTheme="minorHAnsi" w:cstheme="minorHAnsi"/>
          <w:sz w:val="26"/>
          <w:szCs w:val="26"/>
          <w:lang w:val="nl-NL"/>
        </w:rPr>
        <w:t>met hemel en aarde</w:t>
      </w:r>
    </w:p>
    <w:p w14:paraId="3B193CA6" w14:textId="77777777" w:rsidR="00067BDC" w:rsidRPr="003D5319"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sz w:val="26"/>
          <w:szCs w:val="26"/>
          <w:lang w:val="nl-NL"/>
        </w:rPr>
      </w:pPr>
      <w:r w:rsidRPr="003D5319">
        <w:rPr>
          <w:rFonts w:asciiTheme="minorHAnsi" w:cstheme="minorHAnsi"/>
          <w:sz w:val="26"/>
          <w:szCs w:val="26"/>
          <w:lang w:val="nl-NL"/>
        </w:rPr>
        <w:t>klinkt hier onze stem:</w:t>
      </w:r>
    </w:p>
    <w:p w14:paraId="57F0FF1C" w14:textId="77777777" w:rsidR="00287ADD" w:rsidRPr="00E744E2" w:rsidRDefault="00287ADD"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b/>
          <w:bCs/>
          <w:sz w:val="26"/>
          <w:szCs w:val="26"/>
          <w:lang w:val="nl-NL"/>
        </w:rPr>
      </w:pPr>
    </w:p>
    <w:p w14:paraId="30A1A1DA" w14:textId="77777777" w:rsidR="00287ADD" w:rsidRPr="00E744E2" w:rsidRDefault="00287ADD"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b/>
          <w:bCs/>
          <w:sz w:val="26"/>
          <w:szCs w:val="26"/>
          <w:lang w:val="nl-NL"/>
        </w:rPr>
      </w:pPr>
    </w:p>
    <w:p w14:paraId="5A768ED7" w14:textId="77777777" w:rsidR="00287ADD" w:rsidRPr="00E744E2" w:rsidRDefault="00287ADD"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b/>
          <w:bCs/>
          <w:sz w:val="26"/>
          <w:szCs w:val="26"/>
          <w:lang w:val="nl-NL"/>
        </w:rPr>
      </w:pPr>
    </w:p>
    <w:p w14:paraId="736DD20D" w14:textId="43CAE9C2" w:rsidR="00067BDC"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b/>
          <w:bCs/>
          <w:sz w:val="26"/>
          <w:szCs w:val="26"/>
          <w:lang w:val="en-GB"/>
        </w:rPr>
      </w:pPr>
      <w:r w:rsidRPr="00AF251B">
        <w:rPr>
          <w:rFonts w:asciiTheme="minorHAnsi" w:cstheme="minorHAnsi"/>
          <w:b/>
          <w:bCs/>
          <w:sz w:val="26"/>
          <w:szCs w:val="26"/>
          <w:lang w:val="en-GB"/>
        </w:rPr>
        <w:lastRenderedPageBreak/>
        <w:t>Lied 404</w:t>
      </w:r>
      <w:proofErr w:type="gramStart"/>
      <w:r w:rsidRPr="00AF251B">
        <w:rPr>
          <w:rFonts w:asciiTheme="minorHAnsi" w:cstheme="minorHAnsi"/>
          <w:b/>
          <w:bCs/>
          <w:sz w:val="26"/>
          <w:szCs w:val="26"/>
          <w:lang w:val="en-GB"/>
        </w:rPr>
        <w:t>a  (</w:t>
      </w:r>
      <w:proofErr w:type="gramEnd"/>
      <w:r w:rsidRPr="00AF251B">
        <w:rPr>
          <w:rFonts w:asciiTheme="minorHAnsi" w:cstheme="minorHAnsi"/>
          <w:b/>
          <w:bCs/>
          <w:sz w:val="26"/>
          <w:szCs w:val="26"/>
          <w:lang w:val="en-GB"/>
        </w:rPr>
        <w:t>Sanctus en Benedictus)</w:t>
      </w:r>
    </w:p>
    <w:p w14:paraId="572022D9" w14:textId="77777777" w:rsidR="00067BDC" w:rsidRPr="000B52C9"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i/>
          <w:iCs/>
          <w:color w:val="4472C4" w:themeColor="accent1"/>
          <w:sz w:val="18"/>
          <w:szCs w:val="18"/>
          <w:lang w:val="nl-NL"/>
        </w:rPr>
      </w:pPr>
      <w:r w:rsidRPr="000B52C9">
        <w:rPr>
          <w:rFonts w:asciiTheme="minorHAnsi" w:cstheme="minorHAnsi"/>
          <w:i/>
          <w:iCs/>
          <w:sz w:val="18"/>
          <w:szCs w:val="18"/>
          <w:lang w:val="nl-NL"/>
        </w:rPr>
        <w:t xml:space="preserve">melodie Frits </w:t>
      </w:r>
      <w:proofErr w:type="spellStart"/>
      <w:r w:rsidRPr="000B52C9">
        <w:rPr>
          <w:rFonts w:asciiTheme="minorHAnsi" w:cstheme="minorHAnsi"/>
          <w:i/>
          <w:iCs/>
          <w:sz w:val="18"/>
          <w:szCs w:val="18"/>
          <w:lang w:val="nl-NL"/>
        </w:rPr>
        <w:t>Mehrtens</w:t>
      </w:r>
      <w:proofErr w:type="spellEnd"/>
    </w:p>
    <w:p w14:paraId="06E5CEDB" w14:textId="77777777" w:rsidR="00067BDC" w:rsidRPr="000B52C9"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b/>
          <w:bCs/>
          <w:sz w:val="26"/>
          <w:szCs w:val="26"/>
          <w:lang w:val="nl-NL"/>
        </w:rPr>
      </w:pPr>
      <w:r w:rsidRPr="00AF251B">
        <w:rPr>
          <w:rFonts w:asciiTheme="minorHAnsi" w:cstheme="minorHAnsi"/>
          <w:noProof/>
          <w:sz w:val="26"/>
          <w:szCs w:val="26"/>
          <w14:ligatures w14:val="standardContextual"/>
        </w:rPr>
        <w:drawing>
          <wp:anchor distT="0" distB="0" distL="114300" distR="114300" simplePos="0" relativeHeight="251710464" behindDoc="0" locked="0" layoutInCell="1" allowOverlap="1" wp14:anchorId="68DEA004" wp14:editId="3FADB4DC">
            <wp:simplePos x="0" y="0"/>
            <wp:positionH relativeFrom="column">
              <wp:posOffset>-48895</wp:posOffset>
            </wp:positionH>
            <wp:positionV relativeFrom="paragraph">
              <wp:posOffset>23495</wp:posOffset>
            </wp:positionV>
            <wp:extent cx="4020820" cy="3116580"/>
            <wp:effectExtent l="0" t="0" r="0" b="7620"/>
            <wp:wrapThrough wrapText="bothSides">
              <wp:wrapPolygon edited="0">
                <wp:start x="0" y="0"/>
                <wp:lineTo x="0" y="21521"/>
                <wp:lineTo x="21491" y="21521"/>
                <wp:lineTo x="21491" y="0"/>
                <wp:lineTo x="0" y="0"/>
              </wp:wrapPolygon>
            </wp:wrapThrough>
            <wp:docPr id="796725927" name="Afbeelding 796725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20820" cy="3116580"/>
                    </a:xfrm>
                    <a:prstGeom prst="rect">
                      <a:avLst/>
                    </a:prstGeom>
                  </pic:spPr>
                </pic:pic>
              </a:graphicData>
            </a:graphic>
            <wp14:sizeRelH relativeFrom="margin">
              <wp14:pctWidth>0</wp14:pctWidth>
            </wp14:sizeRelH>
            <wp14:sizeRelV relativeFrom="margin">
              <wp14:pctHeight>0</wp14:pctHeight>
            </wp14:sizeRelV>
          </wp:anchor>
        </w:drawing>
      </w:r>
    </w:p>
    <w:p w14:paraId="393D49E0" w14:textId="77777777" w:rsidR="00067BDC" w:rsidRPr="000B52C9"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FF99FF"/>
          <w:sz w:val="26"/>
          <w:szCs w:val="26"/>
          <w:lang w:val="nl-NL"/>
        </w:rPr>
      </w:pPr>
    </w:p>
    <w:p w14:paraId="7F47F78E" w14:textId="77777777" w:rsidR="00067BDC" w:rsidRPr="000B52C9"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FF99FF"/>
          <w:sz w:val="26"/>
          <w:szCs w:val="26"/>
          <w:lang w:val="nl-NL"/>
        </w:rPr>
      </w:pPr>
    </w:p>
    <w:p w14:paraId="06F0F2FB" w14:textId="77777777" w:rsidR="00067BDC" w:rsidRPr="000B52C9"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FF99FF"/>
          <w:sz w:val="26"/>
          <w:szCs w:val="26"/>
          <w:lang w:val="nl-NL"/>
        </w:rPr>
      </w:pPr>
    </w:p>
    <w:p w14:paraId="64A64C57" w14:textId="77777777" w:rsidR="00067BDC" w:rsidRPr="000B52C9"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FF99FF"/>
          <w:sz w:val="26"/>
          <w:szCs w:val="26"/>
          <w:lang w:val="nl-NL"/>
        </w:rPr>
      </w:pPr>
    </w:p>
    <w:p w14:paraId="5ACB988B" w14:textId="77777777" w:rsidR="00067BDC" w:rsidRPr="000B52C9"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FF99FF"/>
          <w:sz w:val="26"/>
          <w:szCs w:val="26"/>
          <w:lang w:val="nl-NL"/>
        </w:rPr>
      </w:pPr>
    </w:p>
    <w:p w14:paraId="4FA7FEC3" w14:textId="77777777" w:rsidR="00067BDC" w:rsidRPr="000B52C9"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FF99FF"/>
          <w:sz w:val="26"/>
          <w:szCs w:val="26"/>
          <w:lang w:val="nl-NL"/>
        </w:rPr>
      </w:pPr>
    </w:p>
    <w:p w14:paraId="7AE558C0" w14:textId="77777777" w:rsidR="00067BDC" w:rsidRPr="000B52C9"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FF99FF"/>
          <w:sz w:val="26"/>
          <w:szCs w:val="26"/>
          <w:lang w:val="nl-NL"/>
        </w:rPr>
      </w:pPr>
    </w:p>
    <w:p w14:paraId="4B8ABCC1" w14:textId="77777777" w:rsidR="00067BDC" w:rsidRPr="000B52C9"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FF99FF"/>
          <w:sz w:val="26"/>
          <w:szCs w:val="26"/>
          <w:lang w:val="nl-NL"/>
        </w:rPr>
      </w:pPr>
    </w:p>
    <w:p w14:paraId="24780D75" w14:textId="77777777" w:rsidR="00067BDC" w:rsidRPr="000B52C9"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FF99FF"/>
          <w:sz w:val="26"/>
          <w:szCs w:val="26"/>
          <w:lang w:val="nl-NL"/>
        </w:rPr>
      </w:pPr>
    </w:p>
    <w:p w14:paraId="2CA91713" w14:textId="77777777" w:rsidR="00067BDC" w:rsidRPr="000B52C9"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FF99FF"/>
          <w:sz w:val="26"/>
          <w:szCs w:val="26"/>
          <w:lang w:val="nl-NL"/>
        </w:rPr>
      </w:pPr>
    </w:p>
    <w:p w14:paraId="6DE6F802" w14:textId="77777777" w:rsidR="00067BDC" w:rsidRPr="000B52C9"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FF99FF"/>
          <w:sz w:val="26"/>
          <w:szCs w:val="26"/>
          <w:lang w:val="nl-NL"/>
        </w:rPr>
      </w:pPr>
    </w:p>
    <w:p w14:paraId="50C56933" w14:textId="77777777" w:rsidR="00067BDC" w:rsidRPr="000B52C9"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FF99FF"/>
          <w:sz w:val="26"/>
          <w:szCs w:val="26"/>
          <w:lang w:val="nl-NL"/>
        </w:rPr>
      </w:pPr>
    </w:p>
    <w:p w14:paraId="4061A8C3" w14:textId="77777777" w:rsidR="00067BDC" w:rsidRPr="000B52C9"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FF99FF"/>
          <w:sz w:val="26"/>
          <w:szCs w:val="26"/>
          <w:lang w:val="nl-NL"/>
        </w:rPr>
      </w:pPr>
    </w:p>
    <w:p w14:paraId="7D941581" w14:textId="77777777" w:rsidR="00067BDC" w:rsidRPr="000B52C9"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FF99FF"/>
          <w:sz w:val="26"/>
          <w:szCs w:val="26"/>
          <w:lang w:val="nl-NL"/>
        </w:rPr>
      </w:pPr>
    </w:p>
    <w:p w14:paraId="3509FFCF" w14:textId="77777777" w:rsidR="00067BDC" w:rsidRPr="000B52C9"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color w:val="FF99FF"/>
          <w:sz w:val="26"/>
          <w:szCs w:val="26"/>
          <w:lang w:val="nl-NL"/>
        </w:rPr>
      </w:pPr>
    </w:p>
    <w:p w14:paraId="40C4F2E1" w14:textId="77777777" w:rsidR="00067BDC" w:rsidRPr="003D5319"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sz w:val="26"/>
          <w:szCs w:val="26"/>
          <w:lang w:val="nl-NL"/>
        </w:rPr>
      </w:pPr>
      <w:r w:rsidRPr="003D5319">
        <w:rPr>
          <w:rFonts w:asciiTheme="minorHAnsi" w:cstheme="minorHAnsi"/>
          <w:sz w:val="26"/>
          <w:szCs w:val="26"/>
          <w:lang w:val="nl-NL"/>
        </w:rPr>
        <w:t>V:</w:t>
      </w:r>
      <w:r w:rsidRPr="003D5319">
        <w:rPr>
          <w:rFonts w:asciiTheme="minorHAnsi" w:cstheme="minorHAnsi"/>
          <w:sz w:val="26"/>
          <w:szCs w:val="26"/>
          <w:lang w:val="nl-NL"/>
        </w:rPr>
        <w:tab/>
        <w:t>Gezegend bent U, O, God</w:t>
      </w:r>
    </w:p>
    <w:p w14:paraId="5EA6762E" w14:textId="77777777" w:rsidR="00067BDC" w:rsidRPr="003D5319"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sz w:val="26"/>
          <w:szCs w:val="26"/>
          <w:lang w:val="nl-NL"/>
        </w:rPr>
      </w:pPr>
      <w:r w:rsidRPr="003D5319">
        <w:rPr>
          <w:rFonts w:asciiTheme="minorHAnsi" w:cstheme="minorHAnsi"/>
          <w:sz w:val="26"/>
          <w:szCs w:val="26"/>
          <w:lang w:val="nl-NL"/>
        </w:rPr>
        <w:tab/>
        <w:t xml:space="preserve">om Jezus Messias, uw lieve Zoon </w:t>
      </w:r>
    </w:p>
    <w:p w14:paraId="3310B7C0" w14:textId="77777777" w:rsidR="00067BDC" w:rsidRPr="003D5319"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sz w:val="26"/>
          <w:szCs w:val="26"/>
          <w:lang w:val="nl-NL"/>
        </w:rPr>
      </w:pPr>
      <w:r w:rsidRPr="003D5319">
        <w:rPr>
          <w:rFonts w:asciiTheme="minorHAnsi" w:cstheme="minorHAnsi"/>
          <w:sz w:val="26"/>
          <w:szCs w:val="26"/>
          <w:lang w:val="nl-NL"/>
        </w:rPr>
        <w:tab/>
        <w:t>die de uittocht heeft volbracht</w:t>
      </w:r>
    </w:p>
    <w:p w14:paraId="23660FF4" w14:textId="77777777" w:rsidR="00067BDC" w:rsidRPr="003D5319"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sz w:val="26"/>
          <w:szCs w:val="26"/>
          <w:lang w:val="nl-NL"/>
        </w:rPr>
      </w:pPr>
      <w:r w:rsidRPr="003D5319">
        <w:rPr>
          <w:rFonts w:asciiTheme="minorHAnsi" w:cstheme="minorHAnsi"/>
          <w:sz w:val="26"/>
          <w:szCs w:val="26"/>
          <w:lang w:val="nl-NL"/>
        </w:rPr>
        <w:tab/>
        <w:t>en zo een weg voor ons baande.</w:t>
      </w:r>
    </w:p>
    <w:p w14:paraId="1D7EB6E5" w14:textId="77777777" w:rsidR="00067BDC" w:rsidRPr="003D5319"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sz w:val="26"/>
          <w:szCs w:val="26"/>
          <w:lang w:val="nl-NL"/>
        </w:rPr>
      </w:pPr>
      <w:r w:rsidRPr="003D5319">
        <w:rPr>
          <w:rFonts w:asciiTheme="minorHAnsi" w:cstheme="minorHAnsi"/>
          <w:sz w:val="26"/>
          <w:szCs w:val="26"/>
          <w:lang w:val="nl-NL"/>
        </w:rPr>
        <w:tab/>
        <w:t>Hij is ons levensbrood</w:t>
      </w:r>
    </w:p>
    <w:p w14:paraId="213B2BF6" w14:textId="77777777" w:rsidR="00067BDC" w:rsidRPr="003D5319"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sz w:val="26"/>
          <w:szCs w:val="26"/>
          <w:lang w:val="nl-NL"/>
        </w:rPr>
      </w:pPr>
      <w:r w:rsidRPr="003D5319">
        <w:rPr>
          <w:rFonts w:asciiTheme="minorHAnsi" w:cstheme="minorHAnsi"/>
          <w:sz w:val="26"/>
          <w:szCs w:val="26"/>
          <w:lang w:val="nl-NL"/>
        </w:rPr>
        <w:tab/>
        <w:t>en de wijn van onze vreugde</w:t>
      </w:r>
    </w:p>
    <w:p w14:paraId="76123BC1" w14:textId="77777777" w:rsidR="00067BDC" w:rsidRPr="003D5319"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sz w:val="26"/>
          <w:szCs w:val="26"/>
          <w:lang w:val="nl-NL"/>
        </w:rPr>
      </w:pPr>
      <w:r w:rsidRPr="003D5319">
        <w:rPr>
          <w:rFonts w:asciiTheme="minorHAnsi" w:cstheme="minorHAnsi"/>
          <w:sz w:val="26"/>
          <w:szCs w:val="26"/>
          <w:lang w:val="nl-NL"/>
        </w:rPr>
        <w:tab/>
      </w:r>
    </w:p>
    <w:p w14:paraId="348B4E94" w14:textId="77777777" w:rsidR="00067BDC"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sz w:val="26"/>
          <w:szCs w:val="26"/>
          <w:lang w:val="nl-NL"/>
        </w:rPr>
      </w:pPr>
      <w:r w:rsidRPr="003D5319">
        <w:rPr>
          <w:rFonts w:asciiTheme="minorHAnsi" w:cstheme="minorHAnsi"/>
          <w:sz w:val="26"/>
          <w:szCs w:val="26"/>
          <w:lang w:val="nl-NL"/>
        </w:rPr>
        <w:tab/>
        <w:t>Zo nam hij in de nacht van het verraad</w:t>
      </w:r>
      <w:r>
        <w:rPr>
          <w:rFonts w:asciiTheme="minorHAnsi" w:cstheme="minorHAnsi"/>
          <w:sz w:val="26"/>
          <w:szCs w:val="26"/>
          <w:lang w:val="nl-NL"/>
        </w:rPr>
        <w:t xml:space="preserve"> </w:t>
      </w:r>
      <w:r w:rsidRPr="003D5319">
        <w:rPr>
          <w:rFonts w:asciiTheme="minorHAnsi" w:cstheme="minorHAnsi"/>
          <w:sz w:val="26"/>
          <w:szCs w:val="26"/>
          <w:lang w:val="nl-NL"/>
        </w:rPr>
        <w:t xml:space="preserve">het brood. </w:t>
      </w:r>
    </w:p>
    <w:p w14:paraId="5F525A28" w14:textId="4DDAA1AC" w:rsidR="00067BDC" w:rsidRPr="003D5319"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sz w:val="26"/>
          <w:szCs w:val="26"/>
          <w:lang w:val="nl-NL"/>
        </w:rPr>
      </w:pPr>
      <w:r>
        <w:rPr>
          <w:rFonts w:asciiTheme="minorHAnsi" w:cstheme="minorHAnsi"/>
          <w:sz w:val="26"/>
          <w:szCs w:val="26"/>
          <w:lang w:val="nl-NL"/>
        </w:rPr>
        <w:tab/>
      </w:r>
      <w:r w:rsidRPr="003D5319">
        <w:rPr>
          <w:rFonts w:asciiTheme="minorHAnsi" w:cstheme="minorHAnsi"/>
          <w:sz w:val="26"/>
          <w:szCs w:val="26"/>
          <w:lang w:val="nl-NL"/>
        </w:rPr>
        <w:t>Hij brak het en zei</w:t>
      </w:r>
      <w:r>
        <w:rPr>
          <w:rFonts w:asciiTheme="minorHAnsi" w:cstheme="minorHAnsi"/>
          <w:sz w:val="26"/>
          <w:szCs w:val="26"/>
          <w:lang w:val="nl-NL"/>
        </w:rPr>
        <w:t>:</w:t>
      </w:r>
    </w:p>
    <w:p w14:paraId="75599AED" w14:textId="77777777" w:rsidR="00067BDC" w:rsidRPr="003D5319"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heme="minorHAnsi" w:cstheme="minorHAnsi"/>
          <w:sz w:val="26"/>
          <w:szCs w:val="26"/>
          <w:lang w:val="nl-NL"/>
        </w:rPr>
      </w:pPr>
      <w:r>
        <w:rPr>
          <w:rFonts w:asciiTheme="minorHAnsi" w:cstheme="minorHAnsi"/>
          <w:sz w:val="26"/>
          <w:szCs w:val="26"/>
          <w:lang w:val="nl-NL"/>
        </w:rPr>
        <w:t>D</w:t>
      </w:r>
      <w:r w:rsidRPr="003D5319">
        <w:rPr>
          <w:rFonts w:asciiTheme="minorHAnsi" w:cstheme="minorHAnsi"/>
          <w:sz w:val="26"/>
          <w:szCs w:val="26"/>
          <w:lang w:val="nl-NL"/>
        </w:rPr>
        <w:t>it is mijn lichaam</w:t>
      </w:r>
    </w:p>
    <w:p w14:paraId="0999739B" w14:textId="77777777" w:rsidR="00067BDC" w:rsidRPr="003D5319"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heme="minorHAnsi" w:cstheme="minorHAnsi"/>
          <w:sz w:val="26"/>
          <w:szCs w:val="26"/>
          <w:lang w:val="nl-NL"/>
        </w:rPr>
      </w:pPr>
      <w:r w:rsidRPr="003D5319">
        <w:rPr>
          <w:rFonts w:asciiTheme="minorHAnsi" w:cstheme="minorHAnsi"/>
          <w:sz w:val="26"/>
          <w:szCs w:val="26"/>
          <w:lang w:val="nl-NL"/>
        </w:rPr>
        <w:t>neem het, eet het en denk aan mij.</w:t>
      </w:r>
    </w:p>
    <w:p w14:paraId="5EF4BE60" w14:textId="77777777" w:rsidR="00067BDC" w:rsidRPr="003D5319"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heme="minorHAnsi" w:cstheme="minorHAnsi"/>
          <w:sz w:val="26"/>
          <w:szCs w:val="26"/>
          <w:lang w:val="nl-NL"/>
        </w:rPr>
      </w:pPr>
    </w:p>
    <w:p w14:paraId="60F2037D" w14:textId="691F9E82" w:rsidR="00287ADD" w:rsidRDefault="00287ADD"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heme="minorHAnsi" w:cstheme="minorHAnsi"/>
          <w:sz w:val="26"/>
          <w:szCs w:val="26"/>
          <w:lang w:val="nl-NL"/>
        </w:rPr>
      </w:pPr>
    </w:p>
    <w:p w14:paraId="6E384423" w14:textId="2F90CC15" w:rsidR="00067BDC" w:rsidRPr="003D5319"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heme="minorHAnsi" w:cstheme="minorHAnsi"/>
          <w:sz w:val="26"/>
          <w:szCs w:val="26"/>
          <w:lang w:val="nl-NL"/>
        </w:rPr>
      </w:pPr>
      <w:r w:rsidRPr="003D5319">
        <w:rPr>
          <w:rFonts w:asciiTheme="minorHAnsi" w:cstheme="minorHAnsi"/>
          <w:sz w:val="26"/>
          <w:szCs w:val="26"/>
          <w:lang w:val="nl-NL"/>
        </w:rPr>
        <w:lastRenderedPageBreak/>
        <w:t>Vol met wijn schonk Hij de beker</w:t>
      </w:r>
    </w:p>
    <w:p w14:paraId="7F9AD5B1" w14:textId="77777777" w:rsidR="00067BDC" w:rsidRPr="003D5319"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heme="minorHAnsi" w:cstheme="minorHAnsi"/>
          <w:sz w:val="26"/>
          <w:szCs w:val="26"/>
          <w:lang w:val="nl-NL"/>
        </w:rPr>
      </w:pPr>
      <w:r w:rsidRPr="003D5319">
        <w:rPr>
          <w:rFonts w:asciiTheme="minorHAnsi" w:cstheme="minorHAnsi"/>
          <w:sz w:val="26"/>
          <w:szCs w:val="26"/>
          <w:lang w:val="nl-NL"/>
        </w:rPr>
        <w:t>loofde U en gaf hem rond</w:t>
      </w:r>
    </w:p>
    <w:p w14:paraId="7204E58D" w14:textId="77777777" w:rsidR="00067BDC" w:rsidRPr="003D5319"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heme="minorHAnsi" w:cstheme="minorHAnsi"/>
          <w:sz w:val="26"/>
          <w:szCs w:val="26"/>
          <w:lang w:val="nl-NL"/>
        </w:rPr>
      </w:pPr>
      <w:r w:rsidRPr="003D5319">
        <w:rPr>
          <w:rFonts w:asciiTheme="minorHAnsi" w:cstheme="minorHAnsi"/>
          <w:sz w:val="26"/>
          <w:szCs w:val="26"/>
          <w:lang w:val="nl-NL"/>
        </w:rPr>
        <w:t>Als je deze beker rondgeeft</w:t>
      </w:r>
    </w:p>
    <w:p w14:paraId="40E754F9" w14:textId="77777777" w:rsidR="00067BDC" w:rsidRPr="003D5319"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heme="minorHAnsi" w:cstheme="minorHAnsi"/>
          <w:sz w:val="26"/>
          <w:szCs w:val="26"/>
          <w:lang w:val="nl-NL"/>
        </w:rPr>
      </w:pPr>
      <w:r w:rsidRPr="003D5319">
        <w:rPr>
          <w:rFonts w:asciiTheme="minorHAnsi" w:cstheme="minorHAnsi"/>
          <w:sz w:val="26"/>
          <w:szCs w:val="26"/>
          <w:lang w:val="nl-NL"/>
        </w:rPr>
        <w:t>deel je in mijn dood en leven</w:t>
      </w:r>
    </w:p>
    <w:p w14:paraId="05B3ACF4" w14:textId="77777777" w:rsidR="00067BDC" w:rsidRPr="003D5319"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heme="minorHAnsi" w:cstheme="minorHAnsi"/>
          <w:sz w:val="26"/>
          <w:szCs w:val="26"/>
          <w:lang w:val="nl-NL"/>
        </w:rPr>
      </w:pPr>
      <w:r w:rsidRPr="003D5319">
        <w:rPr>
          <w:rFonts w:asciiTheme="minorHAnsi" w:cstheme="minorHAnsi"/>
          <w:sz w:val="26"/>
          <w:szCs w:val="26"/>
          <w:lang w:val="nl-NL"/>
        </w:rPr>
        <w:t>deel je in mijn nieuw verbond</w:t>
      </w:r>
    </w:p>
    <w:p w14:paraId="58FEAD9C" w14:textId="77777777" w:rsidR="00067BDC" w:rsidRPr="00AF251B"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sz w:val="26"/>
          <w:szCs w:val="26"/>
          <w:lang w:val="nl-NL"/>
        </w:rPr>
      </w:pPr>
    </w:p>
    <w:p w14:paraId="3D571084" w14:textId="77777777" w:rsidR="00067BDC" w:rsidRPr="00AF251B"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Theme="minorHAnsi" w:cstheme="minorHAnsi"/>
          <w:sz w:val="26"/>
          <w:szCs w:val="26"/>
          <w:lang w:val="nl-NL"/>
        </w:rPr>
      </w:pPr>
      <w:r w:rsidRPr="00AF251B">
        <w:rPr>
          <w:rFonts w:asciiTheme="minorHAnsi" w:cstheme="minorHAnsi"/>
          <w:sz w:val="26"/>
          <w:szCs w:val="26"/>
          <w:lang w:val="nl-NL"/>
        </w:rPr>
        <w:t xml:space="preserve">V: </w:t>
      </w:r>
      <w:r w:rsidRPr="00AF251B">
        <w:rPr>
          <w:rFonts w:asciiTheme="minorHAnsi" w:cstheme="minorHAnsi"/>
          <w:sz w:val="26"/>
          <w:szCs w:val="26"/>
          <w:lang w:val="nl-NL"/>
        </w:rPr>
        <w:tab/>
        <w:t>Zo gedenken wij het verlossend lijden</w:t>
      </w:r>
    </w:p>
    <w:p w14:paraId="50215F6F" w14:textId="77777777" w:rsidR="00067BDC" w:rsidRPr="00AF251B"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heme="minorHAnsi" w:cstheme="minorHAnsi"/>
          <w:sz w:val="26"/>
          <w:szCs w:val="26"/>
          <w:lang w:val="nl-NL"/>
        </w:rPr>
      </w:pPr>
      <w:r w:rsidRPr="00AF251B">
        <w:rPr>
          <w:rFonts w:asciiTheme="minorHAnsi" w:cstheme="minorHAnsi"/>
          <w:sz w:val="26"/>
          <w:szCs w:val="26"/>
          <w:lang w:val="nl-NL"/>
        </w:rPr>
        <w:t>van de Messias, onze Heer</w:t>
      </w:r>
    </w:p>
    <w:p w14:paraId="2B570A1B" w14:textId="77777777" w:rsidR="00067BDC" w:rsidRPr="00AF251B"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heme="minorHAnsi" w:cstheme="minorHAnsi"/>
          <w:sz w:val="26"/>
          <w:szCs w:val="26"/>
          <w:lang w:val="nl-NL"/>
        </w:rPr>
      </w:pPr>
      <w:r w:rsidRPr="00AF251B">
        <w:rPr>
          <w:rFonts w:asciiTheme="minorHAnsi" w:cstheme="minorHAnsi"/>
          <w:sz w:val="26"/>
          <w:szCs w:val="26"/>
          <w:lang w:val="nl-NL"/>
        </w:rPr>
        <w:t>die verrezen is en leeft.</w:t>
      </w:r>
    </w:p>
    <w:p w14:paraId="452B6D0C" w14:textId="77777777" w:rsidR="00067BDC" w:rsidRPr="00AF251B"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20"/>
        <w:rPr>
          <w:rFonts w:asciiTheme="minorHAnsi" w:cstheme="minorHAnsi"/>
          <w:sz w:val="26"/>
          <w:szCs w:val="26"/>
          <w:lang w:val="nl-NL"/>
        </w:rPr>
      </w:pPr>
      <w:r w:rsidRPr="00AF251B">
        <w:rPr>
          <w:rFonts w:asciiTheme="minorHAnsi" w:cstheme="minorHAnsi"/>
          <w:sz w:val="26"/>
          <w:szCs w:val="26"/>
          <w:lang w:val="nl-NL"/>
        </w:rPr>
        <w:t>En verkondigen wij zijn dood</w:t>
      </w:r>
      <w:r>
        <w:rPr>
          <w:rFonts w:asciiTheme="minorHAnsi" w:cstheme="minorHAnsi"/>
          <w:sz w:val="26"/>
          <w:szCs w:val="26"/>
          <w:lang w:val="nl-NL"/>
        </w:rPr>
        <w:t xml:space="preserve"> </w:t>
      </w:r>
      <w:r w:rsidRPr="00AF251B">
        <w:rPr>
          <w:rFonts w:asciiTheme="minorHAnsi" w:cstheme="minorHAnsi"/>
          <w:sz w:val="26"/>
          <w:szCs w:val="26"/>
          <w:lang w:val="nl-NL"/>
        </w:rPr>
        <w:t>totdat Hij komt</w:t>
      </w:r>
    </w:p>
    <w:p w14:paraId="2E034AE3" w14:textId="77777777" w:rsidR="00067BDC" w:rsidRPr="00AF251B" w:rsidRDefault="00067BDC" w:rsidP="00067BDC">
      <w:pPr>
        <w:widowControl/>
        <w:numPr>
          <w:ilvl w:val="0"/>
          <w:numId w:val="6"/>
        </w:numPr>
        <w:tabs>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outlineLvl w:val="0"/>
        <w:rPr>
          <w:rFonts w:asciiTheme="minorHAnsi" w:cstheme="minorHAnsi"/>
          <w:sz w:val="26"/>
          <w:szCs w:val="26"/>
        </w:rPr>
      </w:pPr>
      <w:r w:rsidRPr="00AF251B">
        <w:rPr>
          <w:rFonts w:asciiTheme="minorHAnsi" w:cstheme="minorHAnsi"/>
          <w:sz w:val="26"/>
          <w:szCs w:val="26"/>
        </w:rPr>
        <w:t>MARANATHA</w:t>
      </w:r>
    </w:p>
    <w:p w14:paraId="4F5CC506" w14:textId="77777777" w:rsidR="00067BDC" w:rsidRPr="00AF251B"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sz w:val="26"/>
          <w:szCs w:val="26"/>
        </w:rPr>
      </w:pPr>
    </w:p>
    <w:p w14:paraId="34FF59DC" w14:textId="77777777" w:rsidR="00067BDC" w:rsidRPr="00AF251B"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b/>
          <w:bCs/>
          <w:sz w:val="26"/>
          <w:szCs w:val="26"/>
          <w:lang w:val="nl-NL"/>
        </w:rPr>
      </w:pPr>
      <w:r w:rsidRPr="00AF251B">
        <w:rPr>
          <w:rFonts w:asciiTheme="minorHAnsi" w:cstheme="minorHAnsi"/>
          <w:b/>
          <w:bCs/>
          <w:sz w:val="26"/>
          <w:szCs w:val="26"/>
          <w:lang w:val="nl-NL"/>
        </w:rPr>
        <w:t>We bidden samen het Onze Vader</w:t>
      </w:r>
    </w:p>
    <w:p w14:paraId="43272F3A" w14:textId="77777777" w:rsidR="00067BDC" w:rsidRPr="00AF251B"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sz w:val="26"/>
          <w:szCs w:val="26"/>
          <w:lang w:val="nl-NL"/>
        </w:rPr>
      </w:pPr>
    </w:p>
    <w:p w14:paraId="514BA9E6" w14:textId="77777777" w:rsidR="00067BDC" w:rsidRPr="00573CA6"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b/>
          <w:bCs/>
          <w:i/>
          <w:iCs/>
          <w:sz w:val="26"/>
          <w:szCs w:val="26"/>
          <w:lang w:val="en-GB"/>
        </w:rPr>
      </w:pPr>
      <w:r w:rsidRPr="00573CA6">
        <w:rPr>
          <w:rFonts w:asciiTheme="minorHAnsi" w:cstheme="minorHAnsi"/>
          <w:b/>
          <w:bCs/>
          <w:sz w:val="26"/>
          <w:szCs w:val="26"/>
          <w:lang w:val="en-GB"/>
        </w:rPr>
        <w:t xml:space="preserve">Lied 408 </w:t>
      </w:r>
      <w:proofErr w:type="spellStart"/>
      <w:proofErr w:type="gramStart"/>
      <w:r w:rsidRPr="00573CA6">
        <w:rPr>
          <w:rFonts w:asciiTheme="minorHAnsi" w:cstheme="minorHAnsi"/>
          <w:b/>
          <w:bCs/>
          <w:sz w:val="26"/>
          <w:szCs w:val="26"/>
          <w:lang w:val="en-GB"/>
        </w:rPr>
        <w:t>a</w:t>
      </w:r>
      <w:proofErr w:type="spellEnd"/>
      <w:r w:rsidRPr="00573CA6">
        <w:rPr>
          <w:rFonts w:asciiTheme="minorHAnsi" w:cstheme="minorHAnsi"/>
          <w:b/>
          <w:bCs/>
          <w:sz w:val="26"/>
          <w:szCs w:val="26"/>
          <w:lang w:val="en-GB"/>
        </w:rPr>
        <w:t xml:space="preserve"> </w:t>
      </w:r>
      <w:r>
        <w:rPr>
          <w:rFonts w:asciiTheme="minorHAnsi" w:cstheme="minorHAnsi"/>
          <w:b/>
          <w:bCs/>
          <w:sz w:val="26"/>
          <w:szCs w:val="26"/>
          <w:lang w:val="en-GB"/>
        </w:rPr>
        <w:t xml:space="preserve"> </w:t>
      </w:r>
      <w:r w:rsidRPr="00573CA6">
        <w:rPr>
          <w:rFonts w:asciiTheme="minorHAnsi" w:cstheme="minorHAnsi"/>
          <w:b/>
          <w:bCs/>
          <w:i/>
          <w:iCs/>
          <w:sz w:val="26"/>
          <w:szCs w:val="26"/>
          <w:lang w:val="en-GB"/>
        </w:rPr>
        <w:t>I</w:t>
      </w:r>
      <w:proofErr w:type="gramEnd"/>
      <w:r>
        <w:rPr>
          <w:rFonts w:asciiTheme="minorHAnsi" w:cstheme="minorHAnsi"/>
          <w:b/>
          <w:bCs/>
          <w:sz w:val="26"/>
          <w:szCs w:val="26"/>
          <w:lang w:val="en-GB"/>
        </w:rPr>
        <w:t xml:space="preserve"> door </w:t>
      </w:r>
      <w:proofErr w:type="spellStart"/>
      <w:proofErr w:type="gramStart"/>
      <w:r>
        <w:rPr>
          <w:rFonts w:asciiTheme="minorHAnsi" w:cstheme="minorHAnsi"/>
          <w:b/>
          <w:bCs/>
          <w:sz w:val="26"/>
          <w:szCs w:val="26"/>
          <w:lang w:val="en-GB"/>
        </w:rPr>
        <w:t>cantorij</w:t>
      </w:r>
      <w:proofErr w:type="spellEnd"/>
      <w:r>
        <w:rPr>
          <w:rFonts w:asciiTheme="minorHAnsi" w:cstheme="minorHAnsi"/>
          <w:b/>
          <w:bCs/>
          <w:sz w:val="26"/>
          <w:szCs w:val="26"/>
          <w:lang w:val="en-GB"/>
        </w:rPr>
        <w:t xml:space="preserve">  </w:t>
      </w:r>
      <w:r w:rsidRPr="00573CA6">
        <w:rPr>
          <w:rFonts w:asciiTheme="minorHAnsi" w:cstheme="minorHAnsi"/>
          <w:b/>
          <w:bCs/>
          <w:i/>
          <w:iCs/>
          <w:sz w:val="26"/>
          <w:szCs w:val="26"/>
          <w:lang w:val="en-GB"/>
        </w:rPr>
        <w:t>II</w:t>
      </w:r>
      <w:proofErr w:type="gramEnd"/>
      <w:r>
        <w:rPr>
          <w:rFonts w:asciiTheme="minorHAnsi" w:cstheme="minorHAnsi"/>
          <w:b/>
          <w:bCs/>
          <w:sz w:val="26"/>
          <w:szCs w:val="26"/>
          <w:lang w:val="en-GB"/>
        </w:rPr>
        <w:t xml:space="preserve"> door </w:t>
      </w:r>
      <w:proofErr w:type="spellStart"/>
      <w:r>
        <w:rPr>
          <w:rFonts w:asciiTheme="minorHAnsi" w:cstheme="minorHAnsi"/>
          <w:b/>
          <w:bCs/>
          <w:sz w:val="26"/>
          <w:szCs w:val="26"/>
          <w:lang w:val="en-GB"/>
        </w:rPr>
        <w:t>allen</w:t>
      </w:r>
      <w:proofErr w:type="spellEnd"/>
    </w:p>
    <w:p w14:paraId="5EC1B09F" w14:textId="77777777" w:rsidR="00067BDC" w:rsidRPr="00573CA6"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i/>
          <w:iCs/>
          <w:sz w:val="18"/>
          <w:szCs w:val="18"/>
          <w:lang w:val="en-GB"/>
        </w:rPr>
      </w:pPr>
      <w:proofErr w:type="spellStart"/>
      <w:r w:rsidRPr="00573CA6">
        <w:rPr>
          <w:rFonts w:asciiTheme="minorHAnsi" w:cstheme="minorHAnsi"/>
          <w:i/>
          <w:iCs/>
          <w:sz w:val="18"/>
          <w:szCs w:val="18"/>
          <w:lang w:val="en-GB"/>
        </w:rPr>
        <w:t>melodie</w:t>
      </w:r>
      <w:proofErr w:type="spellEnd"/>
      <w:r w:rsidRPr="00573CA6">
        <w:rPr>
          <w:rFonts w:asciiTheme="minorHAnsi" w:cstheme="minorHAnsi"/>
          <w:i/>
          <w:iCs/>
          <w:sz w:val="18"/>
          <w:szCs w:val="18"/>
          <w:lang w:val="en-GB"/>
        </w:rPr>
        <w:t xml:space="preserve"> Frits Mehrtens </w:t>
      </w:r>
    </w:p>
    <w:p w14:paraId="47A1BC52" w14:textId="77777777" w:rsidR="00067BDC" w:rsidRPr="00AF251B"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cstheme="minorHAnsi"/>
          <w:b/>
          <w:bCs/>
          <w:color w:val="4472C4" w:themeColor="accent1"/>
          <w:sz w:val="26"/>
          <w:szCs w:val="26"/>
          <w:lang w:val="nl-NL"/>
        </w:rPr>
      </w:pPr>
      <w:r>
        <w:rPr>
          <w:rFonts w:asciiTheme="minorHAnsi" w:cstheme="minorHAnsi"/>
          <w:b/>
          <w:bCs/>
          <w:noProof/>
          <w:color w:val="4472C4" w:themeColor="accent1"/>
          <w:sz w:val="26"/>
          <w:szCs w:val="26"/>
          <w:lang w:val="nl-NL"/>
        </w:rPr>
        <w:drawing>
          <wp:inline distT="0" distB="0" distL="0" distR="0" wp14:anchorId="06003BFC" wp14:editId="5209E0C7">
            <wp:extent cx="3352585" cy="3048000"/>
            <wp:effectExtent l="0" t="0" r="635" b="0"/>
            <wp:docPr id="2126438551" name="Afbeelding 212643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72665" cy="3066255"/>
                    </a:xfrm>
                    <a:prstGeom prst="rect">
                      <a:avLst/>
                    </a:prstGeom>
                    <a:noFill/>
                  </pic:spPr>
                </pic:pic>
              </a:graphicData>
            </a:graphic>
          </wp:inline>
        </w:drawing>
      </w:r>
    </w:p>
    <w:p w14:paraId="22C27998" w14:textId="77777777" w:rsidR="00067BDC" w:rsidRPr="00AF251B"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b/>
          <w:bCs/>
          <w:sz w:val="26"/>
          <w:szCs w:val="26"/>
          <w:lang w:val="nl-NL"/>
        </w:rPr>
        <w:lastRenderedPageBreak/>
        <w:t>D</w:t>
      </w:r>
      <w:r w:rsidRPr="00AF251B">
        <w:rPr>
          <w:rFonts w:asciiTheme="minorHAnsi" w:eastAsia="Yu Gothic Medium" w:cstheme="minorHAnsi"/>
          <w:b/>
          <w:bCs/>
          <w:sz w:val="26"/>
          <w:szCs w:val="26"/>
          <w:lang w:val="nl-NL"/>
        </w:rPr>
        <w:t>e gemeenschap van brood en wijn.</w:t>
      </w:r>
    </w:p>
    <w:p w14:paraId="19BF93F6" w14:textId="77777777" w:rsidR="00067BDC" w:rsidRPr="00AF251B" w:rsidRDefault="00067BDC" w:rsidP="00067BDC">
      <w:pPr>
        <w:pStyle w:val="Level1"/>
        <w:widowControl/>
        <w:numPr>
          <w:ilvl w:val="0"/>
          <w:numId w:val="1"/>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rPr>
      </w:pPr>
      <w:r w:rsidRPr="00AF251B">
        <w:rPr>
          <w:rFonts w:asciiTheme="minorHAnsi" w:eastAsia="Yu Gothic Medium" w:cstheme="minorHAnsi"/>
          <w:sz w:val="26"/>
          <w:szCs w:val="26"/>
        </w:rPr>
        <w:t xml:space="preserve">Het brood </w:t>
      </w:r>
      <w:proofErr w:type="spellStart"/>
      <w:r w:rsidRPr="00AF251B">
        <w:rPr>
          <w:rFonts w:asciiTheme="minorHAnsi" w:eastAsia="Yu Gothic Medium" w:cstheme="minorHAnsi"/>
          <w:sz w:val="26"/>
          <w:szCs w:val="26"/>
        </w:rPr>
        <w:t>dat</w:t>
      </w:r>
      <w:proofErr w:type="spellEnd"/>
      <w:r w:rsidRPr="00AF251B">
        <w:rPr>
          <w:rFonts w:asciiTheme="minorHAnsi" w:eastAsia="Yu Gothic Medium" w:cstheme="minorHAnsi"/>
          <w:sz w:val="26"/>
          <w:szCs w:val="26"/>
        </w:rPr>
        <w:t xml:space="preserve"> </w:t>
      </w:r>
      <w:proofErr w:type="spellStart"/>
      <w:r w:rsidRPr="00AF251B">
        <w:rPr>
          <w:rFonts w:asciiTheme="minorHAnsi" w:eastAsia="Yu Gothic Medium" w:cstheme="minorHAnsi"/>
          <w:sz w:val="26"/>
          <w:szCs w:val="26"/>
        </w:rPr>
        <w:t>wij</w:t>
      </w:r>
      <w:proofErr w:type="spellEnd"/>
      <w:r w:rsidRPr="00AF251B">
        <w:rPr>
          <w:rFonts w:asciiTheme="minorHAnsi" w:eastAsia="Yu Gothic Medium" w:cstheme="minorHAnsi"/>
          <w:sz w:val="26"/>
          <w:szCs w:val="26"/>
        </w:rPr>
        <w:t xml:space="preserve"> </w:t>
      </w:r>
      <w:proofErr w:type="spellStart"/>
      <w:r w:rsidRPr="00AF251B">
        <w:rPr>
          <w:rFonts w:asciiTheme="minorHAnsi" w:eastAsia="Yu Gothic Medium" w:cstheme="minorHAnsi"/>
          <w:sz w:val="26"/>
          <w:szCs w:val="26"/>
        </w:rPr>
        <w:t>breken</w:t>
      </w:r>
      <w:proofErr w:type="spellEnd"/>
      <w:r w:rsidRPr="00AF251B">
        <w:rPr>
          <w:rFonts w:asciiTheme="minorHAnsi" w:eastAsia="Yu Gothic Medium" w:cstheme="minorHAnsi"/>
          <w:sz w:val="26"/>
          <w:szCs w:val="26"/>
        </w:rPr>
        <w:t xml:space="preserve"> </w:t>
      </w:r>
    </w:p>
    <w:p w14:paraId="659C12BD" w14:textId="77777777" w:rsidR="00067BDC" w:rsidRPr="00AF251B"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heme="minorHAnsi" w:eastAsia="Yu Gothic Medium" w:cstheme="minorHAnsi"/>
          <w:sz w:val="26"/>
          <w:szCs w:val="26"/>
          <w:lang w:val="nl-NL"/>
        </w:rPr>
      </w:pPr>
      <w:r w:rsidRPr="00AF251B">
        <w:rPr>
          <w:rFonts w:asciiTheme="minorHAnsi" w:eastAsia="Yu Gothic Medium" w:cstheme="minorHAnsi"/>
          <w:sz w:val="26"/>
          <w:szCs w:val="26"/>
          <w:lang w:val="nl-NL"/>
        </w:rPr>
        <w:t>is de gemeenschap met het lichaam van Christus,</w:t>
      </w:r>
    </w:p>
    <w:p w14:paraId="2F87DCB7" w14:textId="77777777" w:rsidR="00067BDC" w:rsidRPr="00AF251B"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heme="minorHAnsi" w:eastAsia="Yu Gothic Medium" w:cstheme="minorHAnsi"/>
          <w:sz w:val="26"/>
          <w:szCs w:val="26"/>
          <w:lang w:val="nl-NL"/>
        </w:rPr>
      </w:pPr>
      <w:r w:rsidRPr="00AF251B">
        <w:rPr>
          <w:rFonts w:asciiTheme="minorHAnsi" w:eastAsia="Yu Gothic Medium" w:cstheme="minorHAnsi"/>
          <w:sz w:val="26"/>
          <w:szCs w:val="26"/>
          <w:lang w:val="nl-NL"/>
        </w:rPr>
        <w:t xml:space="preserve">Neemt, eet, gedenkt en gelooft dat het lichaam </w:t>
      </w:r>
    </w:p>
    <w:p w14:paraId="0A2B1C38" w14:textId="77777777" w:rsidR="00067BDC" w:rsidRPr="00AF251B"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heme="minorHAnsi" w:eastAsia="Yu Gothic Medium" w:cstheme="minorHAnsi"/>
          <w:sz w:val="26"/>
          <w:szCs w:val="26"/>
          <w:lang w:val="nl-NL"/>
        </w:rPr>
      </w:pPr>
      <w:r w:rsidRPr="00AF251B">
        <w:rPr>
          <w:rFonts w:asciiTheme="minorHAnsi" w:eastAsia="Yu Gothic Medium" w:cstheme="minorHAnsi"/>
          <w:sz w:val="26"/>
          <w:szCs w:val="26"/>
          <w:lang w:val="nl-NL"/>
        </w:rPr>
        <w:t xml:space="preserve">van onze Heer Jezus Christus is gebroken </w:t>
      </w:r>
    </w:p>
    <w:p w14:paraId="32E64B9D" w14:textId="77777777" w:rsidR="00067BDC" w:rsidRPr="00AF251B"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heme="minorHAnsi" w:eastAsia="Yu Gothic Medium" w:cstheme="minorHAnsi"/>
          <w:sz w:val="26"/>
          <w:szCs w:val="26"/>
          <w:lang w:val="nl-NL"/>
        </w:rPr>
      </w:pPr>
      <w:r w:rsidRPr="00AF251B">
        <w:rPr>
          <w:rFonts w:asciiTheme="minorHAnsi" w:eastAsia="Yu Gothic Medium" w:cstheme="minorHAnsi"/>
          <w:sz w:val="26"/>
          <w:szCs w:val="26"/>
          <w:lang w:val="nl-NL"/>
        </w:rPr>
        <w:t>tot heil van alle mensen.</w:t>
      </w:r>
    </w:p>
    <w:p w14:paraId="47EF9383" w14:textId="77777777" w:rsidR="00067BDC" w:rsidRPr="00AF251B"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sz w:val="26"/>
          <w:szCs w:val="26"/>
          <w:lang w:val="nl-NL"/>
        </w:rPr>
      </w:pPr>
      <w:r w:rsidRPr="00AF251B">
        <w:rPr>
          <w:rFonts w:asciiTheme="minorHAnsi" w:eastAsia="Yu Gothic Medium" w:cstheme="minorHAnsi"/>
          <w:sz w:val="26"/>
          <w:szCs w:val="26"/>
          <w:lang w:val="nl-NL"/>
        </w:rPr>
        <w:t xml:space="preserve">A: </w:t>
      </w:r>
      <w:r w:rsidRPr="00AF251B">
        <w:rPr>
          <w:rFonts w:asciiTheme="minorHAnsi" w:eastAsia="Yu Gothic Medium" w:cstheme="minorHAnsi"/>
          <w:sz w:val="26"/>
          <w:szCs w:val="26"/>
          <w:lang w:val="nl-NL"/>
        </w:rPr>
        <w:tab/>
        <w:t xml:space="preserve">HET LICHAAM VAN CHRISTUS, </w:t>
      </w:r>
    </w:p>
    <w:p w14:paraId="4CFADB63" w14:textId="77777777" w:rsidR="00067BDC" w:rsidRPr="00AF251B"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sz w:val="26"/>
          <w:szCs w:val="26"/>
          <w:lang w:val="nl-NL"/>
        </w:rPr>
      </w:pPr>
      <w:r w:rsidRPr="00AF251B">
        <w:rPr>
          <w:rFonts w:asciiTheme="minorHAnsi" w:eastAsia="Yu Gothic Medium" w:cstheme="minorHAnsi"/>
          <w:sz w:val="26"/>
          <w:szCs w:val="26"/>
          <w:lang w:val="nl-NL"/>
        </w:rPr>
        <w:tab/>
        <w:t>BROOD UIT DE HEMEL,</w:t>
      </w:r>
      <w:r>
        <w:rPr>
          <w:rFonts w:asciiTheme="minorHAnsi" w:eastAsia="Yu Gothic Medium" w:cstheme="minorHAnsi"/>
          <w:sz w:val="26"/>
          <w:szCs w:val="26"/>
          <w:lang w:val="nl-NL"/>
        </w:rPr>
        <w:t xml:space="preserve"> </w:t>
      </w:r>
      <w:r w:rsidRPr="00AF251B">
        <w:rPr>
          <w:rFonts w:asciiTheme="minorHAnsi" w:eastAsia="Yu Gothic Medium" w:cstheme="minorHAnsi"/>
          <w:sz w:val="26"/>
          <w:szCs w:val="26"/>
          <w:lang w:val="nl-NL"/>
        </w:rPr>
        <w:t>AMEN</w:t>
      </w:r>
    </w:p>
    <w:p w14:paraId="4EBF33CA" w14:textId="77777777" w:rsidR="00067BDC" w:rsidRPr="00AF251B"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sz w:val="26"/>
          <w:szCs w:val="26"/>
          <w:lang w:val="nl-NL"/>
        </w:rPr>
      </w:pPr>
    </w:p>
    <w:p w14:paraId="1832A985" w14:textId="77777777" w:rsidR="00067BDC"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sz w:val="26"/>
          <w:szCs w:val="26"/>
          <w:lang w:val="nl-NL"/>
        </w:rPr>
      </w:pPr>
      <w:r w:rsidRPr="00AF251B">
        <w:rPr>
          <w:rFonts w:asciiTheme="minorHAnsi" w:eastAsia="Yu Gothic Medium" w:cstheme="minorHAnsi"/>
          <w:b/>
          <w:bCs/>
          <w:sz w:val="26"/>
          <w:szCs w:val="26"/>
          <w:lang w:val="nl-NL"/>
        </w:rPr>
        <w:t xml:space="preserve">Uitdelen van het brood </w:t>
      </w:r>
    </w:p>
    <w:p w14:paraId="266A3976" w14:textId="04721CED" w:rsidR="000066F4" w:rsidRDefault="000A4C9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2"/>
          <w:szCs w:val="22"/>
          <w:lang w:val="nl-NL"/>
        </w:rPr>
      </w:pPr>
      <w:bookmarkStart w:id="1" w:name="_Hlk193721274"/>
      <w:r w:rsidRPr="000A4C9C">
        <w:rPr>
          <w:rFonts w:asciiTheme="minorHAnsi" w:eastAsia="Yu Gothic Medium" w:cstheme="minorHAnsi"/>
          <w:color w:val="000000" w:themeColor="text1"/>
          <w:sz w:val="22"/>
          <w:szCs w:val="22"/>
          <w:lang w:val="nl-NL"/>
        </w:rPr>
        <w:t>Orgel: Variaties over “</w:t>
      </w:r>
      <w:proofErr w:type="spellStart"/>
      <w:r w:rsidRPr="000A4C9C">
        <w:rPr>
          <w:rFonts w:asciiTheme="minorHAnsi" w:eastAsia="Yu Gothic Medium" w:cstheme="minorHAnsi"/>
          <w:color w:val="000000" w:themeColor="text1"/>
          <w:sz w:val="22"/>
          <w:szCs w:val="22"/>
          <w:lang w:val="nl-NL"/>
        </w:rPr>
        <w:t>Jesu</w:t>
      </w:r>
      <w:proofErr w:type="spellEnd"/>
      <w:r w:rsidRPr="000A4C9C">
        <w:rPr>
          <w:rFonts w:asciiTheme="minorHAnsi" w:eastAsia="Yu Gothic Medium" w:cstheme="minorHAnsi"/>
          <w:color w:val="000000" w:themeColor="text1"/>
          <w:sz w:val="22"/>
          <w:szCs w:val="22"/>
          <w:lang w:val="nl-NL"/>
        </w:rPr>
        <w:t xml:space="preserve"> </w:t>
      </w:r>
      <w:proofErr w:type="spellStart"/>
      <w:r w:rsidRPr="000A4C9C">
        <w:rPr>
          <w:rFonts w:asciiTheme="minorHAnsi" w:eastAsia="Yu Gothic Medium" w:cstheme="minorHAnsi"/>
          <w:color w:val="000000" w:themeColor="text1"/>
          <w:sz w:val="22"/>
          <w:szCs w:val="22"/>
          <w:lang w:val="nl-NL"/>
        </w:rPr>
        <w:t>meine</w:t>
      </w:r>
      <w:proofErr w:type="spellEnd"/>
      <w:r w:rsidRPr="000A4C9C">
        <w:rPr>
          <w:rFonts w:asciiTheme="minorHAnsi" w:eastAsia="Yu Gothic Medium" w:cstheme="minorHAnsi"/>
          <w:color w:val="000000" w:themeColor="text1"/>
          <w:sz w:val="22"/>
          <w:szCs w:val="22"/>
          <w:lang w:val="nl-NL"/>
        </w:rPr>
        <w:t xml:space="preserve"> </w:t>
      </w:r>
      <w:proofErr w:type="spellStart"/>
      <w:r w:rsidRPr="000A4C9C">
        <w:rPr>
          <w:rFonts w:asciiTheme="minorHAnsi" w:eastAsia="Yu Gothic Medium" w:cstheme="minorHAnsi"/>
          <w:color w:val="000000" w:themeColor="text1"/>
          <w:sz w:val="22"/>
          <w:szCs w:val="22"/>
          <w:lang w:val="nl-NL"/>
        </w:rPr>
        <w:t>Freude</w:t>
      </w:r>
      <w:proofErr w:type="spellEnd"/>
      <w:r>
        <w:rPr>
          <w:rFonts w:asciiTheme="minorHAnsi" w:eastAsia="Yu Gothic Medium" w:cstheme="minorHAnsi"/>
          <w:color w:val="000000" w:themeColor="text1"/>
          <w:sz w:val="22"/>
          <w:szCs w:val="22"/>
          <w:lang w:val="nl-NL"/>
        </w:rPr>
        <w:t>”</w:t>
      </w:r>
      <w:r w:rsidRPr="000A4C9C">
        <w:rPr>
          <w:rFonts w:asciiTheme="minorHAnsi" w:eastAsia="Yu Gothic Medium" w:cstheme="minorHAnsi"/>
          <w:color w:val="000000" w:themeColor="text1"/>
          <w:sz w:val="22"/>
          <w:szCs w:val="22"/>
          <w:lang w:val="nl-NL"/>
        </w:rPr>
        <w:t xml:space="preserve"> – Friedrich Wilhelm </w:t>
      </w:r>
      <w:proofErr w:type="spellStart"/>
      <w:r w:rsidRPr="000A4C9C">
        <w:rPr>
          <w:rFonts w:asciiTheme="minorHAnsi" w:eastAsia="Yu Gothic Medium" w:cstheme="minorHAnsi"/>
          <w:color w:val="000000" w:themeColor="text1"/>
          <w:sz w:val="22"/>
          <w:szCs w:val="22"/>
          <w:lang w:val="nl-NL"/>
        </w:rPr>
        <w:t>Zachow</w:t>
      </w:r>
      <w:proofErr w:type="spellEnd"/>
    </w:p>
    <w:bookmarkEnd w:id="1"/>
    <w:p w14:paraId="3F0BFF39" w14:textId="77777777" w:rsidR="000A4C9C" w:rsidRPr="000A4C9C" w:rsidRDefault="000A4C9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2"/>
          <w:szCs w:val="22"/>
          <w:lang w:val="nl-NL"/>
        </w:rPr>
      </w:pPr>
    </w:p>
    <w:p w14:paraId="6A9E24B0" w14:textId="77777777" w:rsidR="00067BDC" w:rsidRPr="00AF251B" w:rsidRDefault="00067BDC" w:rsidP="00067BDC">
      <w:pPr>
        <w:pStyle w:val="Level1"/>
        <w:widowControl/>
        <w:numPr>
          <w:ilvl w:val="0"/>
          <w:numId w:val="2"/>
        </w:numPr>
        <w:tabs>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rPr>
      </w:pPr>
      <w:r w:rsidRPr="00AF251B">
        <w:rPr>
          <w:rFonts w:asciiTheme="minorHAnsi" w:eastAsia="Yu Gothic Medium" w:cstheme="minorHAnsi"/>
          <w:sz w:val="26"/>
          <w:szCs w:val="26"/>
        </w:rPr>
        <w:t xml:space="preserve">De </w:t>
      </w:r>
      <w:proofErr w:type="spellStart"/>
      <w:r w:rsidRPr="00AF251B">
        <w:rPr>
          <w:rFonts w:asciiTheme="minorHAnsi" w:eastAsia="Yu Gothic Medium" w:cstheme="minorHAnsi"/>
          <w:sz w:val="26"/>
          <w:szCs w:val="26"/>
        </w:rPr>
        <w:t>beker</w:t>
      </w:r>
      <w:proofErr w:type="spellEnd"/>
      <w:r w:rsidRPr="00AF251B">
        <w:rPr>
          <w:rFonts w:asciiTheme="minorHAnsi" w:eastAsia="Yu Gothic Medium" w:cstheme="minorHAnsi"/>
          <w:sz w:val="26"/>
          <w:szCs w:val="26"/>
        </w:rPr>
        <w:t xml:space="preserve"> der </w:t>
      </w:r>
      <w:proofErr w:type="spellStart"/>
      <w:r w:rsidRPr="00AF251B">
        <w:rPr>
          <w:rFonts w:asciiTheme="minorHAnsi" w:eastAsia="Yu Gothic Medium" w:cstheme="minorHAnsi"/>
          <w:sz w:val="26"/>
          <w:szCs w:val="26"/>
        </w:rPr>
        <w:t>dankzegging</w:t>
      </w:r>
      <w:proofErr w:type="spellEnd"/>
      <w:r w:rsidRPr="00AF251B">
        <w:rPr>
          <w:rFonts w:asciiTheme="minorHAnsi" w:eastAsia="Yu Gothic Medium" w:cstheme="minorHAnsi"/>
          <w:sz w:val="26"/>
          <w:szCs w:val="26"/>
        </w:rPr>
        <w:t xml:space="preserve">, </w:t>
      </w:r>
    </w:p>
    <w:p w14:paraId="4FF257D1" w14:textId="77777777" w:rsidR="00067BDC" w:rsidRPr="00AF251B"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heme="minorHAnsi" w:eastAsia="Yu Gothic Medium" w:cstheme="minorHAnsi"/>
          <w:sz w:val="26"/>
          <w:szCs w:val="26"/>
          <w:lang w:val="nl-NL"/>
        </w:rPr>
      </w:pPr>
      <w:r w:rsidRPr="00AF251B">
        <w:rPr>
          <w:rFonts w:asciiTheme="minorHAnsi" w:eastAsia="Yu Gothic Medium" w:cstheme="minorHAnsi"/>
          <w:sz w:val="26"/>
          <w:szCs w:val="26"/>
          <w:lang w:val="nl-NL"/>
        </w:rPr>
        <w:t xml:space="preserve">waarover wij de dankzegging uitspreken, </w:t>
      </w:r>
    </w:p>
    <w:p w14:paraId="1F1FCBA3" w14:textId="77777777" w:rsidR="00067BDC" w:rsidRPr="00AF251B"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heme="minorHAnsi" w:eastAsia="Yu Gothic Medium" w:cstheme="minorHAnsi"/>
          <w:sz w:val="26"/>
          <w:szCs w:val="26"/>
          <w:lang w:val="nl-NL"/>
        </w:rPr>
      </w:pPr>
      <w:r w:rsidRPr="00AF251B">
        <w:rPr>
          <w:rFonts w:asciiTheme="minorHAnsi" w:eastAsia="Yu Gothic Medium" w:cstheme="minorHAnsi"/>
          <w:sz w:val="26"/>
          <w:szCs w:val="26"/>
          <w:lang w:val="nl-NL"/>
        </w:rPr>
        <w:t>is de gemeenschap met het bloed van Christus,</w:t>
      </w:r>
    </w:p>
    <w:p w14:paraId="21D3F679" w14:textId="77777777" w:rsidR="00067BDC" w:rsidRPr="00AF251B"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heme="minorHAnsi" w:eastAsia="Yu Gothic Medium" w:cstheme="minorHAnsi"/>
          <w:sz w:val="26"/>
          <w:szCs w:val="26"/>
          <w:lang w:val="nl-NL"/>
        </w:rPr>
      </w:pPr>
      <w:r w:rsidRPr="00AF251B">
        <w:rPr>
          <w:rFonts w:asciiTheme="minorHAnsi" w:eastAsia="Yu Gothic Medium" w:cstheme="minorHAnsi"/>
          <w:sz w:val="26"/>
          <w:szCs w:val="26"/>
          <w:lang w:val="nl-NL"/>
        </w:rPr>
        <w:t xml:space="preserve">Neemt, drinkt, allen daaruit en gelooft </w:t>
      </w:r>
    </w:p>
    <w:p w14:paraId="5BA333A8" w14:textId="77777777" w:rsidR="00067BDC" w:rsidRPr="00AF251B"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heme="minorHAnsi" w:eastAsia="Yu Gothic Medium" w:cstheme="minorHAnsi"/>
          <w:sz w:val="26"/>
          <w:szCs w:val="26"/>
          <w:lang w:val="nl-NL"/>
        </w:rPr>
      </w:pPr>
      <w:r w:rsidRPr="00AF251B">
        <w:rPr>
          <w:rFonts w:asciiTheme="minorHAnsi" w:eastAsia="Yu Gothic Medium" w:cstheme="minorHAnsi"/>
          <w:sz w:val="26"/>
          <w:szCs w:val="26"/>
          <w:lang w:val="nl-NL"/>
        </w:rPr>
        <w:t xml:space="preserve">dat het bloed van onze Heer Jezus Christus vergoten is </w:t>
      </w:r>
    </w:p>
    <w:p w14:paraId="1F019A9C" w14:textId="77777777" w:rsidR="00067BDC" w:rsidRPr="00AF251B"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heme="minorHAnsi" w:eastAsia="Yu Gothic Medium" w:cstheme="minorHAnsi"/>
          <w:sz w:val="26"/>
          <w:szCs w:val="26"/>
          <w:lang w:val="nl-NL"/>
        </w:rPr>
      </w:pPr>
      <w:r w:rsidRPr="00AF251B">
        <w:rPr>
          <w:rFonts w:asciiTheme="minorHAnsi" w:eastAsia="Yu Gothic Medium" w:cstheme="minorHAnsi"/>
          <w:sz w:val="26"/>
          <w:szCs w:val="26"/>
          <w:lang w:val="nl-NL"/>
        </w:rPr>
        <w:t xml:space="preserve">tot heil van alle mensen. </w:t>
      </w:r>
    </w:p>
    <w:p w14:paraId="1B951FB3" w14:textId="77777777" w:rsidR="00067BDC" w:rsidRPr="00AF251B"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sz w:val="26"/>
          <w:szCs w:val="26"/>
          <w:lang w:val="nl-NL"/>
        </w:rPr>
      </w:pPr>
      <w:r w:rsidRPr="00AF251B">
        <w:rPr>
          <w:rFonts w:asciiTheme="minorHAnsi" w:eastAsia="Yu Gothic Medium" w:cstheme="minorHAnsi"/>
          <w:sz w:val="26"/>
          <w:szCs w:val="26"/>
          <w:lang w:val="nl-NL"/>
        </w:rPr>
        <w:t xml:space="preserve">A: </w:t>
      </w:r>
      <w:r w:rsidRPr="00AF251B">
        <w:rPr>
          <w:rFonts w:asciiTheme="minorHAnsi" w:eastAsia="Yu Gothic Medium" w:cstheme="minorHAnsi"/>
          <w:sz w:val="26"/>
          <w:szCs w:val="26"/>
          <w:lang w:val="nl-NL"/>
        </w:rPr>
        <w:tab/>
        <w:t xml:space="preserve">HET BLOED VAN CHRISTUS, </w:t>
      </w:r>
    </w:p>
    <w:p w14:paraId="42EDE560" w14:textId="77777777" w:rsidR="00067BDC" w:rsidRPr="00AF251B"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sz w:val="26"/>
          <w:szCs w:val="26"/>
          <w:lang w:val="nl-NL"/>
        </w:rPr>
      </w:pPr>
      <w:r w:rsidRPr="00AF251B">
        <w:rPr>
          <w:rFonts w:asciiTheme="minorHAnsi" w:eastAsia="Yu Gothic Medium" w:cstheme="minorHAnsi"/>
          <w:sz w:val="26"/>
          <w:szCs w:val="26"/>
          <w:lang w:val="nl-NL"/>
        </w:rPr>
        <w:tab/>
        <w:t>WIJN VAN HET KONINKRIJK</w:t>
      </w:r>
    </w:p>
    <w:p w14:paraId="3B857B6D" w14:textId="77777777" w:rsidR="00067BDC" w:rsidRPr="00AF251B"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heme="minorHAnsi" w:eastAsia="Yu Gothic Medium" w:cstheme="minorHAnsi"/>
          <w:sz w:val="26"/>
          <w:szCs w:val="26"/>
          <w:lang w:val="nl-NL"/>
        </w:rPr>
      </w:pPr>
      <w:r w:rsidRPr="00AF251B">
        <w:rPr>
          <w:rFonts w:asciiTheme="minorHAnsi" w:eastAsia="Yu Gothic Medium" w:cstheme="minorHAnsi"/>
          <w:sz w:val="26"/>
          <w:szCs w:val="26"/>
          <w:lang w:val="nl-NL"/>
        </w:rPr>
        <w:t>AMEN</w:t>
      </w:r>
    </w:p>
    <w:p w14:paraId="0ADCDF7D" w14:textId="77777777" w:rsidR="00067BDC" w:rsidRPr="00AF251B"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sz w:val="26"/>
          <w:szCs w:val="26"/>
          <w:lang w:val="nl-NL"/>
        </w:rPr>
      </w:pPr>
    </w:p>
    <w:p w14:paraId="56767E8C" w14:textId="77777777" w:rsidR="00067BDC" w:rsidRPr="00AF251B"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sz w:val="26"/>
          <w:szCs w:val="26"/>
          <w:lang w:val="nl-NL"/>
        </w:rPr>
      </w:pPr>
      <w:r w:rsidRPr="00AF251B">
        <w:rPr>
          <w:rFonts w:asciiTheme="minorHAnsi" w:eastAsia="Yu Gothic Medium" w:cstheme="minorHAnsi"/>
          <w:b/>
          <w:bCs/>
          <w:sz w:val="26"/>
          <w:szCs w:val="26"/>
          <w:lang w:val="nl-NL"/>
        </w:rPr>
        <w:t xml:space="preserve">Uitdelen van de wijn </w:t>
      </w:r>
    </w:p>
    <w:p w14:paraId="744B4CE4" w14:textId="04AF4A62" w:rsidR="000A4C9C" w:rsidRDefault="000A4C9C" w:rsidP="000A4C9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2"/>
          <w:szCs w:val="22"/>
          <w:lang w:val="nl-NL"/>
        </w:rPr>
      </w:pPr>
      <w:r w:rsidRPr="000A4C9C">
        <w:rPr>
          <w:rFonts w:asciiTheme="minorHAnsi" w:eastAsia="Yu Gothic Medium" w:cstheme="minorHAnsi"/>
          <w:color w:val="000000" w:themeColor="text1"/>
          <w:sz w:val="22"/>
          <w:szCs w:val="22"/>
          <w:lang w:val="nl-NL"/>
        </w:rPr>
        <w:t>Orgel: Variaties over “</w:t>
      </w:r>
      <w:proofErr w:type="spellStart"/>
      <w:r w:rsidRPr="000A4C9C">
        <w:rPr>
          <w:rFonts w:asciiTheme="minorHAnsi" w:eastAsia="Yu Gothic Medium" w:cstheme="minorHAnsi"/>
          <w:color w:val="000000" w:themeColor="text1"/>
          <w:sz w:val="22"/>
          <w:szCs w:val="22"/>
          <w:lang w:val="nl-NL"/>
        </w:rPr>
        <w:t>Jesu</w:t>
      </w:r>
      <w:proofErr w:type="spellEnd"/>
      <w:r w:rsidRPr="000A4C9C">
        <w:rPr>
          <w:rFonts w:asciiTheme="minorHAnsi" w:eastAsia="Yu Gothic Medium" w:cstheme="minorHAnsi"/>
          <w:color w:val="000000" w:themeColor="text1"/>
          <w:sz w:val="22"/>
          <w:szCs w:val="22"/>
          <w:lang w:val="nl-NL"/>
        </w:rPr>
        <w:t xml:space="preserve"> </w:t>
      </w:r>
      <w:proofErr w:type="spellStart"/>
      <w:r w:rsidRPr="000A4C9C">
        <w:rPr>
          <w:rFonts w:asciiTheme="minorHAnsi" w:eastAsia="Yu Gothic Medium" w:cstheme="minorHAnsi"/>
          <w:color w:val="000000" w:themeColor="text1"/>
          <w:sz w:val="22"/>
          <w:szCs w:val="22"/>
          <w:lang w:val="nl-NL"/>
        </w:rPr>
        <w:t>meine</w:t>
      </w:r>
      <w:proofErr w:type="spellEnd"/>
      <w:r w:rsidRPr="000A4C9C">
        <w:rPr>
          <w:rFonts w:asciiTheme="minorHAnsi" w:eastAsia="Yu Gothic Medium" w:cstheme="minorHAnsi"/>
          <w:color w:val="000000" w:themeColor="text1"/>
          <w:sz w:val="22"/>
          <w:szCs w:val="22"/>
          <w:lang w:val="nl-NL"/>
        </w:rPr>
        <w:t xml:space="preserve"> </w:t>
      </w:r>
      <w:proofErr w:type="spellStart"/>
      <w:r w:rsidRPr="000A4C9C">
        <w:rPr>
          <w:rFonts w:asciiTheme="minorHAnsi" w:eastAsia="Yu Gothic Medium" w:cstheme="minorHAnsi"/>
          <w:color w:val="000000" w:themeColor="text1"/>
          <w:sz w:val="22"/>
          <w:szCs w:val="22"/>
          <w:lang w:val="nl-NL"/>
        </w:rPr>
        <w:t>Freude</w:t>
      </w:r>
      <w:proofErr w:type="spellEnd"/>
      <w:r>
        <w:rPr>
          <w:rFonts w:asciiTheme="minorHAnsi" w:eastAsia="Yu Gothic Medium" w:cstheme="minorHAnsi"/>
          <w:color w:val="000000" w:themeColor="text1"/>
          <w:sz w:val="22"/>
          <w:szCs w:val="22"/>
          <w:lang w:val="nl-NL"/>
        </w:rPr>
        <w:t>”</w:t>
      </w:r>
      <w:r w:rsidRPr="000A4C9C">
        <w:rPr>
          <w:rFonts w:asciiTheme="minorHAnsi" w:eastAsia="Yu Gothic Medium" w:cstheme="minorHAnsi"/>
          <w:color w:val="000000" w:themeColor="text1"/>
          <w:sz w:val="22"/>
          <w:szCs w:val="22"/>
          <w:lang w:val="nl-NL"/>
        </w:rPr>
        <w:t xml:space="preserve"> – Friedrich Wilhelm </w:t>
      </w:r>
      <w:proofErr w:type="spellStart"/>
      <w:r w:rsidRPr="000A4C9C">
        <w:rPr>
          <w:rFonts w:asciiTheme="minorHAnsi" w:eastAsia="Yu Gothic Medium" w:cstheme="minorHAnsi"/>
          <w:color w:val="000000" w:themeColor="text1"/>
          <w:sz w:val="22"/>
          <w:szCs w:val="22"/>
          <w:lang w:val="nl-NL"/>
        </w:rPr>
        <w:t>Zachow</w:t>
      </w:r>
      <w:proofErr w:type="spellEnd"/>
    </w:p>
    <w:p w14:paraId="22FF9FC5" w14:textId="77777777" w:rsidR="000066F4" w:rsidRPr="00AF251B" w:rsidRDefault="000066F4"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sz w:val="26"/>
          <w:szCs w:val="26"/>
          <w:lang w:val="nl-NL"/>
        </w:rPr>
      </w:pPr>
    </w:p>
    <w:p w14:paraId="5EC176A0" w14:textId="77777777" w:rsidR="00067BDC" w:rsidRPr="00AF251B"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sidRPr="00AF251B">
        <w:rPr>
          <w:rFonts w:asciiTheme="minorHAnsi" w:eastAsia="Yu Gothic Medium" w:cstheme="minorHAnsi"/>
          <w:b/>
          <w:bCs/>
          <w:sz w:val="26"/>
          <w:szCs w:val="26"/>
          <w:lang w:val="nl-NL"/>
        </w:rPr>
        <w:t>Dankzegging</w:t>
      </w:r>
    </w:p>
    <w:p w14:paraId="3EF0BF4D" w14:textId="77777777" w:rsidR="00067BDC" w:rsidRPr="00D95A1E"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sz w:val="26"/>
          <w:szCs w:val="26"/>
          <w:lang w:val="nl-NL"/>
        </w:rPr>
      </w:pPr>
      <w:r w:rsidRPr="00D95A1E">
        <w:rPr>
          <w:rFonts w:asciiTheme="minorHAnsi" w:eastAsia="Yu Gothic Medium" w:cstheme="minorHAnsi"/>
          <w:sz w:val="26"/>
          <w:szCs w:val="26"/>
          <w:lang w:val="nl-NL"/>
        </w:rPr>
        <w:t xml:space="preserve">V: </w:t>
      </w:r>
      <w:r w:rsidRPr="00D95A1E">
        <w:rPr>
          <w:rFonts w:asciiTheme="minorHAnsi" w:eastAsia="Yu Gothic Medium" w:cstheme="minorHAnsi"/>
          <w:sz w:val="26"/>
          <w:szCs w:val="26"/>
          <w:lang w:val="nl-NL"/>
        </w:rPr>
        <w:tab/>
        <w:t>U danken wij</w:t>
      </w:r>
    </w:p>
    <w:p w14:paraId="34E7CB62" w14:textId="77777777" w:rsidR="00067BDC" w:rsidRPr="00D95A1E"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sz w:val="26"/>
          <w:szCs w:val="26"/>
          <w:lang w:val="nl-NL"/>
        </w:rPr>
      </w:pPr>
      <w:r w:rsidRPr="00D95A1E">
        <w:rPr>
          <w:rFonts w:asciiTheme="minorHAnsi" w:eastAsia="Yu Gothic Medium" w:cstheme="minorHAnsi"/>
          <w:sz w:val="26"/>
          <w:szCs w:val="26"/>
          <w:lang w:val="nl-NL"/>
        </w:rPr>
        <w:tab/>
        <w:t xml:space="preserve">Dat U uw </w:t>
      </w:r>
      <w:r>
        <w:rPr>
          <w:rFonts w:asciiTheme="minorHAnsi" w:eastAsia="Yu Gothic Medium" w:cstheme="minorHAnsi"/>
          <w:sz w:val="26"/>
          <w:szCs w:val="26"/>
          <w:lang w:val="nl-NL"/>
        </w:rPr>
        <w:t>Z</w:t>
      </w:r>
      <w:r w:rsidRPr="00D95A1E">
        <w:rPr>
          <w:rFonts w:asciiTheme="minorHAnsi" w:eastAsia="Yu Gothic Medium" w:cstheme="minorHAnsi"/>
          <w:sz w:val="26"/>
          <w:szCs w:val="26"/>
          <w:lang w:val="nl-NL"/>
        </w:rPr>
        <w:t>oon in ons tot leven hebt gewekt.</w:t>
      </w:r>
    </w:p>
    <w:p w14:paraId="3B724359" w14:textId="77777777" w:rsidR="00067BDC" w:rsidRPr="00D95A1E"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sz w:val="26"/>
          <w:szCs w:val="26"/>
          <w:lang w:val="nl-NL"/>
        </w:rPr>
      </w:pPr>
      <w:r w:rsidRPr="00D95A1E">
        <w:rPr>
          <w:rFonts w:asciiTheme="minorHAnsi" w:eastAsia="Yu Gothic Medium" w:cstheme="minorHAnsi"/>
          <w:sz w:val="26"/>
          <w:szCs w:val="26"/>
          <w:lang w:val="nl-NL"/>
        </w:rPr>
        <w:tab/>
        <w:t>Hij die ons voorgaat naar de toekomst</w:t>
      </w:r>
    </w:p>
    <w:p w14:paraId="298E7185" w14:textId="77777777" w:rsidR="00067BDC" w:rsidRPr="00D95A1E"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sz w:val="26"/>
          <w:szCs w:val="26"/>
          <w:lang w:val="nl-NL"/>
        </w:rPr>
      </w:pPr>
      <w:r w:rsidRPr="00D95A1E">
        <w:rPr>
          <w:rFonts w:asciiTheme="minorHAnsi" w:eastAsia="Yu Gothic Medium" w:cstheme="minorHAnsi"/>
          <w:sz w:val="26"/>
          <w:szCs w:val="26"/>
          <w:lang w:val="nl-NL"/>
        </w:rPr>
        <w:t>A:</w:t>
      </w:r>
      <w:r w:rsidRPr="00D95A1E">
        <w:rPr>
          <w:rFonts w:asciiTheme="minorHAnsi" w:eastAsia="Yu Gothic Medium" w:cstheme="minorHAnsi"/>
          <w:sz w:val="26"/>
          <w:szCs w:val="26"/>
          <w:lang w:val="nl-NL"/>
        </w:rPr>
        <w:tab/>
        <w:t>BEVRIJDER VAN ONS BESTAAN</w:t>
      </w:r>
    </w:p>
    <w:p w14:paraId="26519307" w14:textId="4BA2712E" w:rsidR="00067BDC" w:rsidRPr="0088314C" w:rsidRDefault="00067BDC" w:rsidP="00067BDC">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hanging="708"/>
        <w:rPr>
          <w:rFonts w:asciiTheme="minorHAnsi" w:cstheme="minorHAnsi"/>
          <w:color w:val="FF0000"/>
          <w:sz w:val="26"/>
          <w:szCs w:val="26"/>
          <w:lang w:val="nl-NL"/>
        </w:rPr>
      </w:pPr>
      <w:r w:rsidRPr="00D95A1E">
        <w:rPr>
          <w:rFonts w:asciiTheme="minorHAnsi" w:eastAsia="Yu Gothic Medium" w:cstheme="minorHAnsi"/>
          <w:sz w:val="26"/>
          <w:szCs w:val="26"/>
          <w:lang w:val="nl-NL"/>
        </w:rPr>
        <w:tab/>
        <w:t>ONVOORWAARDELIJKE LIEFDE</w:t>
      </w:r>
      <w:r w:rsidR="00327422">
        <w:rPr>
          <w:rFonts w:asciiTheme="minorHAnsi" w:eastAsia="Yu Gothic Medium" w:cstheme="minorHAnsi"/>
          <w:sz w:val="26"/>
          <w:szCs w:val="26"/>
          <w:lang w:val="nl-NL"/>
        </w:rPr>
        <w:t xml:space="preserve">, </w:t>
      </w:r>
      <w:r w:rsidRPr="00D95A1E">
        <w:rPr>
          <w:rFonts w:asciiTheme="minorHAnsi" w:eastAsia="Yu Gothic Medium" w:cstheme="minorHAnsi"/>
          <w:sz w:val="26"/>
          <w:szCs w:val="26"/>
          <w:lang w:val="nl-NL"/>
        </w:rPr>
        <w:t>AMEN</w:t>
      </w:r>
    </w:p>
    <w:p w14:paraId="20E349E9" w14:textId="63656242" w:rsidR="00DA3393" w:rsidRPr="00935595" w:rsidRDefault="00DA3393"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sz w:val="26"/>
          <w:szCs w:val="26"/>
          <w:lang w:val="nl-NL"/>
        </w:rPr>
      </w:pPr>
      <w:r w:rsidRPr="00935595">
        <w:rPr>
          <w:rFonts w:asciiTheme="minorHAnsi" w:eastAsia="Yu Gothic Medium" w:cstheme="minorHAnsi"/>
          <w:b/>
          <w:bCs/>
          <w:sz w:val="26"/>
          <w:szCs w:val="26"/>
          <w:lang w:val="nl-NL"/>
        </w:rPr>
        <w:lastRenderedPageBreak/>
        <w:t>Lezing: Johannes 13: 21-30</w:t>
      </w:r>
    </w:p>
    <w:p w14:paraId="34948FE1" w14:textId="77777777" w:rsidR="004B5908" w:rsidRPr="00935595" w:rsidRDefault="004B5908"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i/>
          <w:iCs/>
          <w:sz w:val="26"/>
          <w:szCs w:val="26"/>
          <w:lang w:val="nl-NL"/>
        </w:rPr>
      </w:pPr>
    </w:p>
    <w:p w14:paraId="0CAB295A" w14:textId="79735128" w:rsidR="004B5908" w:rsidRDefault="004B5908"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sz w:val="26"/>
          <w:szCs w:val="26"/>
          <w:lang w:val="nl-NL"/>
        </w:rPr>
      </w:pPr>
      <w:r w:rsidRPr="000066F4">
        <w:rPr>
          <w:rFonts w:asciiTheme="minorHAnsi" w:eastAsia="Yu Gothic Medium" w:cstheme="minorHAnsi"/>
          <w:b/>
          <w:bCs/>
          <w:sz w:val="26"/>
          <w:szCs w:val="26"/>
          <w:lang w:val="nl-NL"/>
        </w:rPr>
        <w:t>Cantorij</w:t>
      </w:r>
      <w:r w:rsidR="00935595" w:rsidRPr="000066F4">
        <w:rPr>
          <w:rFonts w:asciiTheme="minorHAnsi" w:eastAsia="Yu Gothic Medium" w:cstheme="minorHAnsi"/>
          <w:b/>
          <w:bCs/>
          <w:sz w:val="26"/>
          <w:szCs w:val="26"/>
          <w:lang w:val="nl-NL"/>
        </w:rPr>
        <w:t>: Luthers Avondgebed</w:t>
      </w:r>
    </w:p>
    <w:p w14:paraId="1A2DC24D" w14:textId="37BF28D4" w:rsidR="00A31ED2" w:rsidRPr="00A31ED2" w:rsidRDefault="00A31ED2"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i/>
          <w:iCs/>
          <w:sz w:val="18"/>
          <w:szCs w:val="18"/>
          <w:lang w:val="nl-NL"/>
        </w:rPr>
      </w:pPr>
      <w:r w:rsidRPr="00A31ED2">
        <w:rPr>
          <w:rFonts w:asciiTheme="minorHAnsi" w:eastAsia="Yu Gothic Medium" w:cstheme="minorHAnsi"/>
          <w:i/>
          <w:iCs/>
          <w:sz w:val="18"/>
          <w:szCs w:val="18"/>
          <w:lang w:val="nl-NL"/>
        </w:rPr>
        <w:t>Toonzetting Elske ter Lindert</w:t>
      </w:r>
    </w:p>
    <w:p w14:paraId="033353D7" w14:textId="77777777" w:rsidR="00A31ED2" w:rsidRDefault="00A31ED2"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i/>
          <w:iCs/>
          <w:sz w:val="26"/>
          <w:szCs w:val="26"/>
          <w:lang w:val="nl-NL"/>
        </w:rPr>
      </w:pPr>
    </w:p>
    <w:p w14:paraId="262AAB68" w14:textId="244B98D8" w:rsidR="00DA3393" w:rsidRPr="00935595" w:rsidRDefault="00DA3393"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i/>
          <w:iCs/>
          <w:sz w:val="26"/>
          <w:szCs w:val="26"/>
          <w:lang w:val="nl-NL"/>
        </w:rPr>
      </w:pPr>
      <w:r w:rsidRPr="00935595">
        <w:rPr>
          <w:rFonts w:asciiTheme="minorHAnsi" w:eastAsia="Yu Gothic Medium" w:cstheme="minorHAnsi"/>
          <w:i/>
          <w:iCs/>
          <w:sz w:val="26"/>
          <w:szCs w:val="26"/>
          <w:lang w:val="nl-NL"/>
        </w:rPr>
        <w:t>-We verlaten in stilte de kerk -</w:t>
      </w:r>
    </w:p>
    <w:p w14:paraId="24CA9BBE" w14:textId="77777777" w:rsidR="002619C9" w:rsidRPr="00935595" w:rsidRDefault="002619C9" w:rsidP="00185154">
      <w:pPr>
        <w:widowControl/>
        <w:autoSpaceDE/>
        <w:autoSpaceDN/>
        <w:adjustRightInd/>
        <w:spacing w:line="259" w:lineRule="auto"/>
        <w:rPr>
          <w:rFonts w:asciiTheme="minorHAnsi" w:eastAsia="Yu Gothic Medium" w:cstheme="minorHAnsi"/>
          <w:b/>
          <w:bCs/>
          <w:sz w:val="26"/>
          <w:szCs w:val="26"/>
          <w:lang w:val="nl-NL"/>
        </w:rPr>
      </w:pPr>
      <w:bookmarkStart w:id="2" w:name="_Hlk127355113"/>
    </w:p>
    <w:p w14:paraId="362D607C" w14:textId="77777777" w:rsidR="002619C9" w:rsidRPr="0088314C" w:rsidRDefault="002619C9" w:rsidP="00185154">
      <w:pPr>
        <w:widowControl/>
        <w:autoSpaceDE/>
        <w:autoSpaceDN/>
        <w:adjustRightInd/>
        <w:spacing w:line="259" w:lineRule="auto"/>
        <w:rPr>
          <w:rFonts w:asciiTheme="minorHAnsi" w:eastAsia="Yu Gothic Medium" w:cstheme="minorHAnsi"/>
          <w:b/>
          <w:bCs/>
          <w:color w:val="FF0000"/>
          <w:sz w:val="26"/>
          <w:szCs w:val="26"/>
          <w:lang w:val="nl-NL"/>
        </w:rPr>
      </w:pPr>
    </w:p>
    <w:p w14:paraId="4AA1BE4C" w14:textId="77777777" w:rsidR="002619C9" w:rsidRPr="0088314C" w:rsidRDefault="002619C9" w:rsidP="00185154">
      <w:pPr>
        <w:widowControl/>
        <w:autoSpaceDE/>
        <w:autoSpaceDN/>
        <w:adjustRightInd/>
        <w:spacing w:line="259" w:lineRule="auto"/>
        <w:rPr>
          <w:rFonts w:asciiTheme="minorHAnsi" w:eastAsia="Yu Gothic Medium" w:cstheme="minorHAnsi"/>
          <w:b/>
          <w:bCs/>
          <w:color w:val="FF0000"/>
          <w:sz w:val="26"/>
          <w:szCs w:val="26"/>
          <w:lang w:val="nl-NL"/>
        </w:rPr>
      </w:pPr>
    </w:p>
    <w:p w14:paraId="5315A3BB" w14:textId="77777777" w:rsidR="002619C9" w:rsidRDefault="002619C9" w:rsidP="00185154">
      <w:pPr>
        <w:widowControl/>
        <w:autoSpaceDE/>
        <w:autoSpaceDN/>
        <w:adjustRightInd/>
        <w:spacing w:line="259" w:lineRule="auto"/>
        <w:rPr>
          <w:rFonts w:asciiTheme="minorHAnsi" w:eastAsia="Yu Gothic Medium" w:cstheme="minorHAnsi"/>
          <w:b/>
          <w:bCs/>
          <w:sz w:val="26"/>
          <w:szCs w:val="26"/>
          <w:lang w:val="nl-NL"/>
        </w:rPr>
      </w:pPr>
    </w:p>
    <w:p w14:paraId="5B5AA825" w14:textId="77777777" w:rsidR="002619C9" w:rsidRDefault="002619C9" w:rsidP="00185154">
      <w:pPr>
        <w:widowControl/>
        <w:autoSpaceDE/>
        <w:autoSpaceDN/>
        <w:adjustRightInd/>
        <w:spacing w:line="259" w:lineRule="auto"/>
        <w:rPr>
          <w:rFonts w:asciiTheme="minorHAnsi" w:eastAsia="Yu Gothic Medium" w:cstheme="minorHAnsi"/>
          <w:b/>
          <w:bCs/>
          <w:sz w:val="26"/>
          <w:szCs w:val="26"/>
          <w:lang w:val="nl-NL"/>
        </w:rPr>
      </w:pPr>
    </w:p>
    <w:p w14:paraId="462FCCD5" w14:textId="77777777" w:rsidR="000F0F3F" w:rsidRDefault="000F0F3F">
      <w:pPr>
        <w:widowControl/>
        <w:autoSpaceDE/>
        <w:autoSpaceDN/>
        <w:adjustRightInd/>
        <w:spacing w:line="259" w:lineRule="auto"/>
        <w:rPr>
          <w:rFonts w:asciiTheme="minorHAnsi" w:eastAsia="Yu Gothic Medium" w:cstheme="minorHAnsi"/>
          <w:b/>
          <w:bCs/>
          <w:sz w:val="26"/>
          <w:szCs w:val="26"/>
          <w:lang w:val="nl-NL"/>
        </w:rPr>
      </w:pPr>
      <w:r>
        <w:rPr>
          <w:rFonts w:asciiTheme="minorHAnsi" w:eastAsia="Yu Gothic Medium" w:cstheme="minorHAnsi"/>
          <w:b/>
          <w:bCs/>
          <w:sz w:val="26"/>
          <w:szCs w:val="26"/>
          <w:lang w:val="nl-NL"/>
        </w:rPr>
        <w:br w:type="page"/>
      </w:r>
    </w:p>
    <w:p w14:paraId="6C05FA6A" w14:textId="66A6591F" w:rsidR="00DA3393" w:rsidRPr="002C69D7" w:rsidRDefault="00524E5D" w:rsidP="00185154">
      <w:pPr>
        <w:widowControl/>
        <w:autoSpaceDE/>
        <w:autoSpaceDN/>
        <w:adjustRightInd/>
        <w:spacing w:line="259" w:lineRule="auto"/>
        <w:rPr>
          <w:rFonts w:asciiTheme="minorHAnsi" w:eastAsia="Yu Gothic Medium" w:cstheme="minorHAnsi"/>
          <w:sz w:val="26"/>
          <w:szCs w:val="26"/>
          <w:lang w:val="nl-NL"/>
        </w:rPr>
      </w:pPr>
      <w:r>
        <w:rPr>
          <w:rFonts w:asciiTheme="minorHAnsi" w:eastAsia="Yu Gothic Medium" w:cstheme="minorHAnsi"/>
          <w:noProof/>
          <w:color w:val="FF0000"/>
          <w:lang w:val="nl-NL"/>
        </w:rPr>
        <w:lastRenderedPageBreak/>
        <w:drawing>
          <wp:anchor distT="0" distB="0" distL="114300" distR="114300" simplePos="0" relativeHeight="251719680" behindDoc="0" locked="0" layoutInCell="1" allowOverlap="1" wp14:anchorId="6BC72FBB" wp14:editId="16B5F512">
            <wp:simplePos x="0" y="0"/>
            <wp:positionH relativeFrom="margin">
              <wp:align>left</wp:align>
            </wp:positionH>
            <wp:positionV relativeFrom="paragraph">
              <wp:posOffset>227965</wp:posOffset>
            </wp:positionV>
            <wp:extent cx="4569460" cy="2450863"/>
            <wp:effectExtent l="0" t="0" r="2540" b="6985"/>
            <wp:wrapThrough wrapText="bothSides">
              <wp:wrapPolygon edited="0">
                <wp:start x="0" y="0"/>
                <wp:lineTo x="0" y="21494"/>
                <wp:lineTo x="21522" y="21494"/>
                <wp:lineTo x="21522" y="0"/>
                <wp:lineTo x="0" y="0"/>
              </wp:wrapPolygon>
            </wp:wrapThrough>
            <wp:docPr id="57972214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69460" cy="2450863"/>
                    </a:xfrm>
                    <a:prstGeom prst="rect">
                      <a:avLst/>
                    </a:prstGeom>
                    <a:noFill/>
                  </pic:spPr>
                </pic:pic>
              </a:graphicData>
            </a:graphic>
          </wp:anchor>
        </w:drawing>
      </w:r>
      <w:r w:rsidR="00DA3393" w:rsidRPr="002C69D7">
        <w:rPr>
          <w:rFonts w:asciiTheme="minorHAnsi" w:eastAsia="Yu Gothic Medium" w:cstheme="minorHAnsi"/>
          <w:b/>
          <w:bCs/>
          <w:sz w:val="26"/>
          <w:szCs w:val="26"/>
          <w:lang w:val="nl-NL"/>
        </w:rPr>
        <w:t xml:space="preserve">GOEDE VRIJDAG </w:t>
      </w:r>
      <w:r w:rsidR="00DA3393" w:rsidRPr="002C69D7">
        <w:rPr>
          <w:rFonts w:asciiTheme="minorHAnsi" w:eastAsia="Yu Gothic Medium" w:cstheme="minorHAnsi"/>
          <w:sz w:val="26"/>
          <w:szCs w:val="26"/>
          <w:lang w:val="nl-NL"/>
        </w:rPr>
        <w:t xml:space="preserve"> </w:t>
      </w:r>
    </w:p>
    <w:p w14:paraId="3C64AEF1" w14:textId="77777777" w:rsidR="00DA3393" w:rsidRPr="002C69D7" w:rsidRDefault="00DA3393" w:rsidP="00DA3393">
      <w:pPr>
        <w:framePr w:w="4406" w:h="6661" w:hRule="exact" w:hSpace="240" w:vSpace="240" w:wrap="auto" w:vAnchor="text" w:hAnchor="margin" w:x="11550" w:y="166"/>
        <w:pBdr>
          <w:top w:val="single" w:sz="7" w:space="0" w:color="000000"/>
          <w:left w:val="single" w:sz="7" w:space="0" w:color="000000"/>
          <w:bottom w:val="single" w:sz="7" w:space="0" w:color="000000"/>
          <w:right w:val="single" w:sz="7" w:space="0" w:color="000000"/>
        </w:pBd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 w:val="left" w:pos="15848"/>
          <w:tab w:val="left" w:pos="16414"/>
        </w:tabs>
        <w:rPr>
          <w:rFonts w:asciiTheme="minorHAnsi" w:eastAsia="Yu Gothic Medium" w:cstheme="minorHAnsi"/>
          <w:color w:val="FF0000"/>
          <w:sz w:val="26"/>
          <w:szCs w:val="26"/>
          <w:lang w:val="nl-NL"/>
        </w:rPr>
      </w:pPr>
    </w:p>
    <w:p w14:paraId="7D9825E5" w14:textId="77777777" w:rsidR="00DA3393" w:rsidRPr="002C69D7" w:rsidRDefault="00DA3393" w:rsidP="00DA3393">
      <w:pPr>
        <w:framePr w:w="4680" w:h="6661" w:hRule="exact" w:vSpace="240" w:wrap="auto" w:vAnchor="text" w:hAnchor="margin" w:x="11413" w:y="166"/>
        <w:pBdr>
          <w:top w:val="single" w:sz="7" w:space="0" w:color="000000"/>
          <w:left w:val="single" w:sz="7" w:space="0" w:color="000000"/>
          <w:bottom w:val="single" w:sz="7" w:space="0" w:color="000000"/>
          <w:right w:val="single" w:sz="7" w:space="0" w:color="000000"/>
        </w:pBd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 w:val="left" w:pos="15848"/>
          <w:tab w:val="left" w:pos="16414"/>
        </w:tabs>
        <w:rPr>
          <w:rFonts w:asciiTheme="minorHAnsi" w:eastAsia="Yu Gothic Medium" w:cstheme="minorHAnsi"/>
          <w:color w:val="FF0000"/>
          <w:sz w:val="26"/>
          <w:szCs w:val="26"/>
          <w:lang w:val="nl-NL"/>
        </w:rPr>
      </w:pPr>
      <w:r w:rsidRPr="002C69D7">
        <w:rPr>
          <w:rFonts w:asciiTheme="minorHAnsi" w:eastAsia="Yu Gothic Medium" w:cstheme="minorHAnsi"/>
          <w:color w:val="FF0000"/>
          <w:sz w:val="26"/>
          <w:szCs w:val="26"/>
          <w:lang w:val="nl-NL"/>
        </w:rPr>
        <w:t>Goede Vrijdag is de dag waarop wij het lijden en sterven van Jezus Christus gedenken.</w:t>
      </w:r>
    </w:p>
    <w:p w14:paraId="50F2B3EF" w14:textId="77777777" w:rsidR="00DA3393" w:rsidRPr="002C69D7" w:rsidRDefault="00DA3393" w:rsidP="00DA3393">
      <w:pPr>
        <w:framePr w:w="4680" w:h="6661" w:hRule="exact" w:vSpace="240" w:wrap="auto" w:vAnchor="text" w:hAnchor="margin" w:x="11413" w:y="166"/>
        <w:pBdr>
          <w:top w:val="single" w:sz="7" w:space="0" w:color="000000"/>
          <w:left w:val="single" w:sz="7" w:space="0" w:color="000000"/>
          <w:bottom w:val="single" w:sz="7" w:space="0" w:color="000000"/>
          <w:right w:val="single" w:sz="7" w:space="0" w:color="000000"/>
        </w:pBd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 w:val="left" w:pos="15848"/>
          <w:tab w:val="left" w:pos="16414"/>
        </w:tabs>
        <w:rPr>
          <w:rFonts w:asciiTheme="minorHAnsi" w:eastAsia="Yu Gothic Medium" w:cstheme="minorHAnsi"/>
          <w:color w:val="FF0000"/>
          <w:sz w:val="26"/>
          <w:szCs w:val="26"/>
          <w:lang w:val="nl-NL"/>
        </w:rPr>
      </w:pPr>
      <w:r w:rsidRPr="002C69D7">
        <w:rPr>
          <w:rFonts w:asciiTheme="minorHAnsi" w:eastAsia="Yu Gothic Medium" w:cstheme="minorHAnsi"/>
          <w:color w:val="FF0000"/>
          <w:sz w:val="26"/>
          <w:szCs w:val="26"/>
          <w:lang w:val="nl-NL"/>
        </w:rPr>
        <w:t>Hoe Hij uiteindelijk stierf aan het kruis.</w:t>
      </w:r>
    </w:p>
    <w:p w14:paraId="09EDA77A" w14:textId="77777777" w:rsidR="00DA3393" w:rsidRPr="002C69D7" w:rsidRDefault="00DA3393" w:rsidP="00DA3393">
      <w:pPr>
        <w:framePr w:w="4680" w:h="6661" w:hRule="exact" w:vSpace="240" w:wrap="auto" w:vAnchor="text" w:hAnchor="margin" w:x="11413" w:y="166"/>
        <w:pBdr>
          <w:top w:val="single" w:sz="7" w:space="0" w:color="000000"/>
          <w:left w:val="single" w:sz="7" w:space="0" w:color="000000"/>
          <w:bottom w:val="single" w:sz="7" w:space="0" w:color="000000"/>
          <w:right w:val="single" w:sz="7" w:space="0" w:color="000000"/>
        </w:pBd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 w:val="left" w:pos="15848"/>
          <w:tab w:val="left" w:pos="16414"/>
        </w:tabs>
        <w:rPr>
          <w:rFonts w:asciiTheme="minorHAnsi" w:eastAsia="Yu Gothic Medium" w:cstheme="minorHAnsi"/>
          <w:color w:val="FF0000"/>
          <w:sz w:val="26"/>
          <w:szCs w:val="26"/>
          <w:lang w:val="nl-NL"/>
        </w:rPr>
      </w:pPr>
      <w:r w:rsidRPr="002C69D7">
        <w:rPr>
          <w:rFonts w:asciiTheme="minorHAnsi" w:eastAsia="Yu Gothic Medium" w:cstheme="minorHAnsi"/>
          <w:color w:val="FF0000"/>
          <w:sz w:val="26"/>
          <w:szCs w:val="26"/>
          <w:lang w:val="nl-NL"/>
        </w:rPr>
        <w:t>Goede Vrijdag gaat ook over het kwaad in de wereld en de donkere kanten in ons eigen bestaan.</w:t>
      </w:r>
    </w:p>
    <w:p w14:paraId="7D3EAA04" w14:textId="77777777" w:rsidR="00DA3393" w:rsidRPr="002C69D7" w:rsidRDefault="00DA3393" w:rsidP="00DA3393">
      <w:pPr>
        <w:framePr w:w="4680" w:h="6661" w:hRule="exact" w:vSpace="240" w:wrap="auto" w:vAnchor="text" w:hAnchor="margin" w:x="11413" w:y="166"/>
        <w:pBdr>
          <w:top w:val="single" w:sz="7" w:space="0" w:color="000000"/>
          <w:left w:val="single" w:sz="7" w:space="0" w:color="000000"/>
          <w:bottom w:val="single" w:sz="7" w:space="0" w:color="000000"/>
          <w:right w:val="single" w:sz="7" w:space="0" w:color="000000"/>
        </w:pBd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 w:val="left" w:pos="15848"/>
          <w:tab w:val="left" w:pos="16414"/>
        </w:tabs>
        <w:rPr>
          <w:rFonts w:asciiTheme="minorHAnsi" w:eastAsia="Yu Gothic Medium" w:cstheme="minorHAnsi"/>
          <w:color w:val="FF0000"/>
          <w:sz w:val="26"/>
          <w:szCs w:val="26"/>
          <w:lang w:val="nl-NL"/>
        </w:rPr>
      </w:pPr>
      <w:r w:rsidRPr="002C69D7">
        <w:rPr>
          <w:rFonts w:asciiTheme="minorHAnsi" w:eastAsia="Yu Gothic Medium" w:cstheme="minorHAnsi"/>
          <w:color w:val="FF0000"/>
          <w:sz w:val="26"/>
          <w:szCs w:val="26"/>
          <w:lang w:val="nl-NL"/>
        </w:rPr>
        <w:t xml:space="preserve">Stap voor stap droeg Jezus Zijn kruis </w:t>
      </w:r>
      <w:r w:rsidRPr="002C69D7">
        <w:rPr>
          <w:rFonts w:asciiTheme="minorHAnsi" w:eastAsia="Yu Gothic Medium" w:cstheme="minorHAnsi"/>
          <w:color w:val="FF0000"/>
          <w:sz w:val="26"/>
          <w:szCs w:val="26"/>
          <w:lang w:val="nl-NL"/>
        </w:rPr>
        <w:sym w:font="WP TypographicSymbols" w:char="0042"/>
      </w:r>
    </w:p>
    <w:p w14:paraId="680D4C38" w14:textId="77777777" w:rsidR="00DA3393" w:rsidRPr="002C69D7" w:rsidRDefault="00DA3393" w:rsidP="00DA3393">
      <w:pPr>
        <w:framePr w:w="4680" w:h="6661" w:hRule="exact" w:vSpace="240" w:wrap="auto" w:vAnchor="text" w:hAnchor="margin" w:x="11413" w:y="166"/>
        <w:pBdr>
          <w:top w:val="single" w:sz="7" w:space="0" w:color="000000"/>
          <w:left w:val="single" w:sz="7" w:space="0" w:color="000000"/>
          <w:bottom w:val="single" w:sz="7" w:space="0" w:color="000000"/>
          <w:right w:val="single" w:sz="7" w:space="0" w:color="000000"/>
        </w:pBd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 w:val="left" w:pos="15848"/>
          <w:tab w:val="left" w:pos="16414"/>
        </w:tabs>
        <w:rPr>
          <w:rFonts w:asciiTheme="minorHAnsi" w:eastAsia="Yu Gothic Medium" w:cstheme="minorHAnsi"/>
          <w:color w:val="FF0000"/>
          <w:sz w:val="26"/>
          <w:szCs w:val="26"/>
          <w:lang w:val="nl-NL"/>
        </w:rPr>
      </w:pPr>
      <w:r w:rsidRPr="002C69D7">
        <w:rPr>
          <w:rFonts w:asciiTheme="minorHAnsi" w:eastAsia="Yu Gothic Medium" w:cstheme="minorHAnsi"/>
          <w:color w:val="FF0000"/>
          <w:sz w:val="26"/>
          <w:szCs w:val="26"/>
          <w:lang w:val="nl-NL"/>
        </w:rPr>
        <w:t>En de last van alle mensen-</w:t>
      </w:r>
    </w:p>
    <w:p w14:paraId="6131E86B" w14:textId="77777777" w:rsidR="00DA3393" w:rsidRPr="002C69D7" w:rsidRDefault="00DA3393" w:rsidP="00DA3393">
      <w:pPr>
        <w:framePr w:w="4680" w:h="6661" w:hRule="exact" w:vSpace="240" w:wrap="auto" w:vAnchor="text" w:hAnchor="margin" w:x="11413" w:y="166"/>
        <w:pBdr>
          <w:top w:val="single" w:sz="7" w:space="0" w:color="000000"/>
          <w:left w:val="single" w:sz="7" w:space="0" w:color="000000"/>
          <w:bottom w:val="single" w:sz="7" w:space="0" w:color="000000"/>
          <w:right w:val="single" w:sz="7" w:space="0" w:color="000000"/>
        </w:pBd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 w:val="left" w:pos="15848"/>
          <w:tab w:val="left" w:pos="16414"/>
        </w:tabs>
        <w:rPr>
          <w:rFonts w:asciiTheme="minorHAnsi" w:eastAsia="Yu Gothic Medium" w:cstheme="minorHAnsi"/>
          <w:color w:val="FF0000"/>
          <w:sz w:val="26"/>
          <w:szCs w:val="26"/>
          <w:lang w:val="nl-NL"/>
        </w:rPr>
      </w:pPr>
      <w:r w:rsidRPr="002C69D7">
        <w:rPr>
          <w:rFonts w:asciiTheme="minorHAnsi" w:eastAsia="Yu Gothic Medium" w:cstheme="minorHAnsi"/>
          <w:color w:val="FF0000"/>
          <w:sz w:val="26"/>
          <w:szCs w:val="26"/>
          <w:lang w:val="nl-NL"/>
        </w:rPr>
        <w:t>Tot het uiterste</w:t>
      </w:r>
    </w:p>
    <w:p w14:paraId="52AE362C" w14:textId="77777777" w:rsidR="00DA3393" w:rsidRPr="002C69D7" w:rsidRDefault="00DA3393" w:rsidP="00DA3393">
      <w:pPr>
        <w:framePr w:w="4680" w:h="6661" w:hRule="exact" w:vSpace="240" w:wrap="auto" w:vAnchor="text" w:hAnchor="margin" w:x="11413" w:y="166"/>
        <w:pBdr>
          <w:top w:val="single" w:sz="7" w:space="0" w:color="000000"/>
          <w:left w:val="single" w:sz="7" w:space="0" w:color="000000"/>
          <w:bottom w:val="single" w:sz="7" w:space="0" w:color="000000"/>
          <w:right w:val="single" w:sz="7" w:space="0" w:color="000000"/>
        </w:pBd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 w:val="left" w:pos="15848"/>
          <w:tab w:val="left" w:pos="16414"/>
        </w:tabs>
        <w:rPr>
          <w:rFonts w:asciiTheme="minorHAnsi" w:eastAsia="Yu Gothic Medium" w:cstheme="minorHAnsi"/>
          <w:color w:val="FF0000"/>
          <w:sz w:val="26"/>
          <w:szCs w:val="26"/>
          <w:lang w:val="nl-NL"/>
        </w:rPr>
      </w:pPr>
      <w:r w:rsidRPr="002C69D7">
        <w:rPr>
          <w:rFonts w:asciiTheme="minorHAnsi" w:eastAsia="Yu Gothic Medium" w:cstheme="minorHAnsi"/>
          <w:color w:val="FF0000"/>
          <w:sz w:val="26"/>
          <w:szCs w:val="26"/>
          <w:lang w:val="nl-NL"/>
        </w:rPr>
        <w:t>Stap voor stap droeg Jezus Zijn kruis-</w:t>
      </w:r>
    </w:p>
    <w:p w14:paraId="00612602" w14:textId="77777777" w:rsidR="00DA3393" w:rsidRPr="002C69D7" w:rsidRDefault="00DA3393" w:rsidP="00DA3393">
      <w:pPr>
        <w:framePr w:w="4680" w:h="6661" w:hRule="exact" w:vSpace="240" w:wrap="auto" w:vAnchor="text" w:hAnchor="margin" w:x="11413" w:y="166"/>
        <w:pBdr>
          <w:top w:val="single" w:sz="7" w:space="0" w:color="000000"/>
          <w:left w:val="single" w:sz="7" w:space="0" w:color="000000"/>
          <w:bottom w:val="single" w:sz="7" w:space="0" w:color="000000"/>
          <w:right w:val="single" w:sz="7" w:space="0" w:color="000000"/>
        </w:pBd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 w:val="left" w:pos="15848"/>
          <w:tab w:val="left" w:pos="16414"/>
        </w:tabs>
        <w:rPr>
          <w:rFonts w:asciiTheme="minorHAnsi" w:eastAsia="Yu Gothic Medium" w:cstheme="minorHAnsi"/>
          <w:color w:val="FF0000"/>
          <w:sz w:val="26"/>
          <w:szCs w:val="26"/>
          <w:lang w:val="nl-NL"/>
        </w:rPr>
      </w:pPr>
      <w:r w:rsidRPr="002C69D7">
        <w:rPr>
          <w:rFonts w:asciiTheme="minorHAnsi" w:eastAsia="Yu Gothic Medium" w:cstheme="minorHAnsi"/>
          <w:color w:val="FF0000"/>
          <w:sz w:val="26"/>
          <w:szCs w:val="26"/>
          <w:lang w:val="nl-NL"/>
        </w:rPr>
        <w:t>geholpen en tegengewerkt,</w:t>
      </w:r>
    </w:p>
    <w:p w14:paraId="29FBBD0C" w14:textId="77777777" w:rsidR="00DA3393" w:rsidRPr="002C69D7" w:rsidRDefault="00DA3393" w:rsidP="00DA3393">
      <w:pPr>
        <w:framePr w:w="4680" w:h="6661" w:hRule="exact" w:vSpace="240" w:wrap="auto" w:vAnchor="text" w:hAnchor="margin" w:x="11413" w:y="166"/>
        <w:pBdr>
          <w:top w:val="single" w:sz="7" w:space="0" w:color="000000"/>
          <w:left w:val="single" w:sz="7" w:space="0" w:color="000000"/>
          <w:bottom w:val="single" w:sz="7" w:space="0" w:color="000000"/>
          <w:right w:val="single" w:sz="7" w:space="0" w:color="000000"/>
        </w:pBd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 w:val="left" w:pos="15848"/>
          <w:tab w:val="left" w:pos="16414"/>
        </w:tabs>
        <w:rPr>
          <w:rFonts w:asciiTheme="minorHAnsi" w:eastAsia="Yu Gothic Medium" w:cstheme="minorHAnsi"/>
          <w:color w:val="FF0000"/>
          <w:sz w:val="26"/>
          <w:szCs w:val="26"/>
          <w:lang w:val="nl-NL"/>
        </w:rPr>
      </w:pPr>
      <w:r w:rsidRPr="002C69D7">
        <w:rPr>
          <w:rFonts w:asciiTheme="minorHAnsi" w:eastAsia="Yu Gothic Medium" w:cstheme="minorHAnsi"/>
          <w:color w:val="FF0000"/>
          <w:sz w:val="26"/>
          <w:szCs w:val="26"/>
          <w:lang w:val="nl-NL"/>
        </w:rPr>
        <w:t>vallend en opstaand, huilend en biddend,</w:t>
      </w:r>
    </w:p>
    <w:p w14:paraId="3990302E" w14:textId="77777777" w:rsidR="00DA3393" w:rsidRPr="002C69D7" w:rsidRDefault="00DA3393" w:rsidP="00DA3393">
      <w:pPr>
        <w:framePr w:w="4680" w:h="6661" w:hRule="exact" w:vSpace="240" w:wrap="auto" w:vAnchor="text" w:hAnchor="margin" w:x="11413" w:y="166"/>
        <w:pBdr>
          <w:top w:val="single" w:sz="7" w:space="0" w:color="000000"/>
          <w:left w:val="single" w:sz="7" w:space="0" w:color="000000"/>
          <w:bottom w:val="single" w:sz="7" w:space="0" w:color="000000"/>
          <w:right w:val="single" w:sz="7" w:space="0" w:color="000000"/>
        </w:pBd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 w:val="left" w:pos="15848"/>
          <w:tab w:val="left" w:pos="16414"/>
        </w:tabs>
        <w:rPr>
          <w:rFonts w:asciiTheme="minorHAnsi" w:eastAsia="Yu Gothic Medium" w:cstheme="minorHAnsi"/>
          <w:color w:val="FF0000"/>
          <w:sz w:val="26"/>
          <w:szCs w:val="26"/>
          <w:lang w:val="nl-NL"/>
        </w:rPr>
      </w:pPr>
      <w:r w:rsidRPr="002C69D7">
        <w:rPr>
          <w:rFonts w:asciiTheme="minorHAnsi" w:eastAsia="Yu Gothic Medium" w:cstheme="minorHAnsi"/>
          <w:color w:val="FF0000"/>
          <w:sz w:val="26"/>
          <w:szCs w:val="26"/>
          <w:lang w:val="nl-NL"/>
        </w:rPr>
        <w:t>Troostend en getroost.</w:t>
      </w:r>
    </w:p>
    <w:p w14:paraId="6B952D20" w14:textId="77777777" w:rsidR="00DA3393" w:rsidRPr="002C69D7" w:rsidRDefault="00DA3393" w:rsidP="00DA3393">
      <w:pPr>
        <w:framePr w:w="4680" w:h="6661" w:hRule="exact" w:vSpace="240" w:wrap="auto" w:vAnchor="text" w:hAnchor="margin" w:x="11413" w:y="166"/>
        <w:pBdr>
          <w:top w:val="single" w:sz="7" w:space="0" w:color="000000"/>
          <w:left w:val="single" w:sz="7" w:space="0" w:color="000000"/>
          <w:bottom w:val="single" w:sz="7" w:space="0" w:color="000000"/>
          <w:right w:val="single" w:sz="7" w:space="0" w:color="000000"/>
        </w:pBd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 w:val="left" w:pos="15848"/>
          <w:tab w:val="left" w:pos="16414"/>
        </w:tabs>
        <w:rPr>
          <w:rFonts w:asciiTheme="minorHAnsi" w:eastAsia="Yu Gothic Medium" w:cstheme="minorHAnsi"/>
          <w:color w:val="FF0000"/>
          <w:sz w:val="26"/>
          <w:szCs w:val="26"/>
          <w:lang w:val="nl-NL"/>
        </w:rPr>
      </w:pPr>
      <w:r w:rsidRPr="002C69D7">
        <w:rPr>
          <w:rFonts w:asciiTheme="minorHAnsi" w:eastAsia="Yu Gothic Medium" w:cstheme="minorHAnsi"/>
          <w:color w:val="FF0000"/>
          <w:sz w:val="26"/>
          <w:szCs w:val="26"/>
          <w:lang w:val="nl-NL"/>
        </w:rPr>
        <w:t>Stap voor stap droeg Hij die last</w:t>
      </w:r>
    </w:p>
    <w:p w14:paraId="54F10B5A" w14:textId="77777777" w:rsidR="00DA3393" w:rsidRPr="002C69D7" w:rsidRDefault="00DA3393" w:rsidP="00DA3393">
      <w:pPr>
        <w:framePr w:w="4680" w:h="6661" w:hRule="exact" w:vSpace="240" w:wrap="auto" w:vAnchor="text" w:hAnchor="margin" w:x="11413" w:y="166"/>
        <w:pBdr>
          <w:top w:val="single" w:sz="7" w:space="0" w:color="000000"/>
          <w:left w:val="single" w:sz="7" w:space="0" w:color="000000"/>
          <w:bottom w:val="single" w:sz="7" w:space="0" w:color="000000"/>
          <w:right w:val="single" w:sz="7" w:space="0" w:color="000000"/>
        </w:pBd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 w:val="left" w:pos="15848"/>
          <w:tab w:val="left" w:pos="16414"/>
        </w:tabs>
        <w:rPr>
          <w:rFonts w:asciiTheme="minorHAnsi" w:eastAsia="Yu Gothic Medium" w:cstheme="minorHAnsi"/>
          <w:color w:val="FF0000"/>
          <w:sz w:val="26"/>
          <w:szCs w:val="26"/>
          <w:lang w:val="nl-NL"/>
        </w:rPr>
      </w:pPr>
      <w:r w:rsidRPr="002C69D7">
        <w:rPr>
          <w:rFonts w:asciiTheme="minorHAnsi" w:eastAsia="Yu Gothic Medium" w:cstheme="minorHAnsi"/>
          <w:color w:val="FF0000"/>
          <w:sz w:val="26"/>
          <w:szCs w:val="26"/>
          <w:lang w:val="nl-NL"/>
        </w:rPr>
        <w:t>Om ons te laten weten dat er altijd uitzicht is en hoop.</w:t>
      </w:r>
    </w:p>
    <w:p w14:paraId="3E4D56BC" w14:textId="77777777" w:rsidR="00DA3393" w:rsidRPr="002C69D7" w:rsidRDefault="00DA3393" w:rsidP="00DA3393">
      <w:pPr>
        <w:framePr w:w="4680" w:h="6661" w:hRule="exact" w:vSpace="240" w:wrap="auto" w:vAnchor="text" w:hAnchor="margin" w:x="11413" w:y="166"/>
        <w:pBdr>
          <w:top w:val="single" w:sz="7" w:space="0" w:color="000000"/>
          <w:left w:val="single" w:sz="7" w:space="0" w:color="000000"/>
          <w:bottom w:val="single" w:sz="7" w:space="0" w:color="000000"/>
          <w:right w:val="single" w:sz="7" w:space="0" w:color="000000"/>
        </w:pBd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 w:val="left" w:pos="15848"/>
          <w:tab w:val="left" w:pos="16414"/>
        </w:tabs>
        <w:rPr>
          <w:rFonts w:asciiTheme="minorHAnsi" w:eastAsia="Yu Gothic Medium" w:cstheme="minorHAnsi"/>
          <w:color w:val="FF0000"/>
          <w:sz w:val="26"/>
          <w:szCs w:val="26"/>
          <w:lang w:val="nl-NL"/>
        </w:rPr>
      </w:pPr>
      <w:r w:rsidRPr="002C69D7">
        <w:rPr>
          <w:rFonts w:asciiTheme="minorHAnsi" w:eastAsia="Yu Gothic Medium" w:cstheme="minorHAnsi"/>
          <w:color w:val="FF0000"/>
          <w:sz w:val="26"/>
          <w:szCs w:val="26"/>
          <w:lang w:val="nl-NL"/>
        </w:rPr>
        <w:t>Nieuw leven.</w:t>
      </w:r>
    </w:p>
    <w:p w14:paraId="3805385F" w14:textId="77777777" w:rsidR="00DA3393" w:rsidRPr="002C69D7" w:rsidRDefault="00DA3393" w:rsidP="00DA3393">
      <w:pPr>
        <w:framePr w:w="4680" w:h="6661" w:hRule="exact" w:vSpace="240" w:wrap="auto" w:vAnchor="text" w:hAnchor="margin" w:x="11413" w:y="166"/>
        <w:pBdr>
          <w:top w:val="single" w:sz="7" w:space="0" w:color="000000"/>
          <w:left w:val="single" w:sz="7" w:space="0" w:color="000000"/>
          <w:bottom w:val="single" w:sz="7" w:space="0" w:color="000000"/>
          <w:right w:val="single" w:sz="7" w:space="0" w:color="000000"/>
        </w:pBd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 w:val="left" w:pos="15848"/>
          <w:tab w:val="left" w:pos="16414"/>
        </w:tabs>
        <w:rPr>
          <w:rFonts w:asciiTheme="minorHAnsi" w:eastAsia="Yu Gothic Medium" w:cstheme="minorHAnsi"/>
          <w:color w:val="FF0000"/>
          <w:sz w:val="26"/>
          <w:szCs w:val="26"/>
          <w:lang w:val="nl-NL"/>
        </w:rPr>
      </w:pPr>
    </w:p>
    <w:p w14:paraId="3B5078B1" w14:textId="77777777" w:rsidR="00DA3393" w:rsidRPr="002C69D7" w:rsidRDefault="00DA3393" w:rsidP="00DA3393">
      <w:pPr>
        <w:framePr w:w="4680" w:h="6661" w:hRule="exact" w:vSpace="240" w:wrap="auto" w:vAnchor="text" w:hAnchor="margin" w:x="11413" w:y="166"/>
        <w:pBdr>
          <w:top w:val="single" w:sz="7" w:space="0" w:color="000000"/>
          <w:left w:val="single" w:sz="7" w:space="0" w:color="000000"/>
          <w:bottom w:val="single" w:sz="7" w:space="0" w:color="000000"/>
          <w:right w:val="single" w:sz="7" w:space="0" w:color="000000"/>
        </w:pBd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 w:val="left" w:pos="15848"/>
          <w:tab w:val="left" w:pos="16414"/>
        </w:tabs>
        <w:rPr>
          <w:rFonts w:asciiTheme="minorHAnsi" w:eastAsia="Yu Gothic Medium" w:cstheme="minorHAnsi"/>
          <w:color w:val="FF0000"/>
          <w:sz w:val="26"/>
          <w:szCs w:val="26"/>
          <w:lang w:val="nl-NL"/>
        </w:rPr>
      </w:pPr>
      <w:r w:rsidRPr="002C69D7">
        <w:rPr>
          <w:rFonts w:asciiTheme="minorHAnsi" w:eastAsia="Yu Gothic Medium" w:cstheme="minorHAnsi"/>
          <w:color w:val="FF0000"/>
          <w:sz w:val="26"/>
          <w:szCs w:val="26"/>
          <w:lang w:val="nl-NL"/>
        </w:rPr>
        <w:t>VOOR EN NA DE DIENST IS HET STIL</w:t>
      </w:r>
    </w:p>
    <w:p w14:paraId="1932F286" w14:textId="77777777" w:rsidR="00DA3393" w:rsidRPr="002C69D7" w:rsidRDefault="00DA3393" w:rsidP="00DA3393">
      <w:pPr>
        <w:framePr w:w="4680" w:h="6661" w:hRule="exact" w:vSpace="240" w:wrap="auto" w:vAnchor="text" w:hAnchor="margin" w:x="11413" w:y="166"/>
        <w:pBdr>
          <w:top w:val="single" w:sz="7" w:space="0" w:color="000000"/>
          <w:left w:val="single" w:sz="7" w:space="0" w:color="000000"/>
          <w:bottom w:val="single" w:sz="7" w:space="0" w:color="000000"/>
          <w:right w:val="single" w:sz="7" w:space="0" w:color="000000"/>
        </w:pBd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 w:val="left" w:pos="15848"/>
          <w:tab w:val="left" w:pos="16414"/>
        </w:tabs>
        <w:rPr>
          <w:rFonts w:asciiTheme="minorHAnsi" w:eastAsia="Yu Gothic Medium" w:cstheme="minorHAnsi"/>
          <w:color w:val="FF0000"/>
          <w:sz w:val="26"/>
          <w:szCs w:val="26"/>
          <w:lang w:val="nl-NL"/>
        </w:rPr>
      </w:pPr>
    </w:p>
    <w:p w14:paraId="3F6E3FAE" w14:textId="014B567C" w:rsidR="0077131A" w:rsidRPr="00615A71" w:rsidRDefault="00DE00A8" w:rsidP="001312E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4"/>
          <w:tab w:val="left" w:pos="8640"/>
          <w:tab w:val="left" w:pos="9360"/>
        </w:tabs>
        <w:jc w:val="right"/>
        <w:rPr>
          <w:rFonts w:asciiTheme="minorHAnsi" w:eastAsia="Yu Gothic Medium" w:cstheme="minorHAnsi"/>
          <w:i/>
          <w:iCs/>
          <w:color w:val="000000" w:themeColor="text1"/>
          <w:sz w:val="18"/>
          <w:szCs w:val="18"/>
          <w:lang w:val="nl-NL"/>
        </w:rPr>
      </w:pPr>
      <w:r w:rsidRPr="00615A71">
        <w:rPr>
          <w:rFonts w:asciiTheme="minorHAnsi" w:eastAsia="Yu Gothic Medium" w:cstheme="minorHAnsi"/>
          <w:i/>
          <w:iCs/>
          <w:color w:val="000000" w:themeColor="text1"/>
          <w:sz w:val="18"/>
          <w:szCs w:val="18"/>
          <w:lang w:val="nl-NL"/>
        </w:rPr>
        <w:t>“Christus in de broodrij</w:t>
      </w:r>
      <w:r w:rsidR="0050250A" w:rsidRPr="00615A71">
        <w:rPr>
          <w:rFonts w:asciiTheme="minorHAnsi" w:eastAsia="Yu Gothic Medium" w:cstheme="minorHAnsi"/>
          <w:i/>
          <w:iCs/>
          <w:color w:val="000000" w:themeColor="text1"/>
          <w:sz w:val="18"/>
          <w:szCs w:val="18"/>
          <w:lang w:val="nl-NL"/>
        </w:rPr>
        <w:t xml:space="preserve"> (1950</w:t>
      </w:r>
      <w:r w:rsidR="001312E1" w:rsidRPr="00615A71">
        <w:rPr>
          <w:rFonts w:asciiTheme="minorHAnsi" w:eastAsia="Yu Gothic Medium" w:cstheme="minorHAnsi"/>
          <w:i/>
          <w:iCs/>
          <w:color w:val="000000" w:themeColor="text1"/>
          <w:sz w:val="18"/>
          <w:szCs w:val="18"/>
          <w:lang w:val="nl-NL"/>
        </w:rPr>
        <w:t>)</w:t>
      </w:r>
      <w:r w:rsidRPr="00615A71">
        <w:rPr>
          <w:rFonts w:asciiTheme="minorHAnsi" w:eastAsia="Yu Gothic Medium" w:cstheme="minorHAnsi"/>
          <w:i/>
          <w:iCs/>
          <w:color w:val="000000" w:themeColor="text1"/>
          <w:sz w:val="18"/>
          <w:szCs w:val="18"/>
          <w:lang w:val="nl-NL"/>
        </w:rPr>
        <w:t>”</w:t>
      </w:r>
      <w:r w:rsidR="00D06106" w:rsidRPr="00615A71">
        <w:rPr>
          <w:rFonts w:asciiTheme="minorHAnsi" w:eastAsia="Yu Gothic Medium" w:cstheme="minorHAnsi"/>
          <w:i/>
          <w:iCs/>
          <w:color w:val="000000" w:themeColor="text1"/>
          <w:sz w:val="18"/>
          <w:szCs w:val="18"/>
          <w:lang w:val="nl-NL"/>
        </w:rPr>
        <w:t xml:space="preserve"> Fritz </w:t>
      </w:r>
      <w:proofErr w:type="spellStart"/>
      <w:r w:rsidR="00D06106" w:rsidRPr="00615A71">
        <w:rPr>
          <w:rFonts w:asciiTheme="minorHAnsi" w:eastAsia="Yu Gothic Medium" w:cstheme="minorHAnsi"/>
          <w:i/>
          <w:iCs/>
          <w:color w:val="000000" w:themeColor="text1"/>
          <w:sz w:val="18"/>
          <w:szCs w:val="18"/>
          <w:lang w:val="nl-NL"/>
        </w:rPr>
        <w:t>Eichenberg</w:t>
      </w:r>
      <w:proofErr w:type="spellEnd"/>
      <w:r w:rsidR="001312E1" w:rsidRPr="00615A71">
        <w:rPr>
          <w:rFonts w:asciiTheme="minorHAnsi" w:eastAsia="Yu Gothic Medium" w:cstheme="minorHAnsi"/>
          <w:i/>
          <w:iCs/>
          <w:color w:val="000000" w:themeColor="text1"/>
          <w:sz w:val="18"/>
          <w:szCs w:val="18"/>
          <w:lang w:val="nl-NL"/>
        </w:rPr>
        <w:t xml:space="preserve"> Duits-Amerikaans</w:t>
      </w:r>
    </w:p>
    <w:p w14:paraId="740B8207" w14:textId="7C01A866" w:rsidR="0077131A" w:rsidRPr="002C69D7" w:rsidRDefault="0077131A" w:rsidP="007713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4"/>
          <w:tab w:val="left" w:pos="8640"/>
          <w:tab w:val="left" w:pos="9360"/>
        </w:tabs>
        <w:rPr>
          <w:rFonts w:asciiTheme="minorHAnsi" w:eastAsia="Yu Gothic Medium" w:cstheme="minorHAnsi"/>
          <w:color w:val="FF0000"/>
          <w:lang w:val="nl-NL"/>
        </w:rPr>
      </w:pPr>
    </w:p>
    <w:p w14:paraId="0E1CE234" w14:textId="0B1961E4" w:rsidR="0077131A" w:rsidRPr="002C69D7" w:rsidRDefault="001312E1" w:rsidP="001A0910">
      <w:pPr>
        <w:rPr>
          <w:rFonts w:asciiTheme="minorHAnsi" w:eastAsia="Yu Gothic Medium" w:cstheme="minorHAnsi"/>
          <w:lang w:val="nl-NL"/>
        </w:rPr>
      </w:pPr>
      <w:r w:rsidRPr="001312E1">
        <w:rPr>
          <w:rFonts w:asciiTheme="minorHAnsi" w:cstheme="minorHAnsi"/>
          <w:color w:val="000000"/>
          <w:lang w:val="nl-NL"/>
        </w:rPr>
        <w:t>Ja, waarschijnlijk zou Jezus in de </w:t>
      </w:r>
      <w:proofErr w:type="spellStart"/>
      <w:r w:rsidRPr="001312E1">
        <w:rPr>
          <w:rFonts w:asciiTheme="minorHAnsi" w:cstheme="minorHAnsi"/>
          <w:color w:val="000000"/>
          <w:lang w:val="nl-NL"/>
        </w:rPr>
        <w:t>soeprij</w:t>
      </w:r>
      <w:proofErr w:type="spellEnd"/>
      <w:r w:rsidRPr="001312E1">
        <w:rPr>
          <w:rFonts w:asciiTheme="minorHAnsi" w:cstheme="minorHAnsi"/>
          <w:color w:val="000000"/>
          <w:lang w:val="nl-NL"/>
        </w:rPr>
        <w:t> hebben gestaan als hij nu leefde – samen met de daklozen, de verslaafden, de asielzoekers, de slachtoffers van welk onheil dan ook. Omdat hij met hen meelijdt en hen nabij wil zijn, omdat hij van hen houdt. Jezus wil graag dat we in de afgelopen schoenen van de minderbedeelden leren staan, ten bate van hun geluk en het onze.  ‘Ik verzeker jullie,’ zegt hij in </w:t>
      </w:r>
      <w:proofErr w:type="spellStart"/>
      <w:r w:rsidRPr="001312E1">
        <w:rPr>
          <w:rFonts w:asciiTheme="minorHAnsi" w:cstheme="minorHAnsi"/>
          <w:color w:val="000000"/>
          <w:lang w:val="nl-NL"/>
        </w:rPr>
        <w:t>Matteüs</w:t>
      </w:r>
      <w:proofErr w:type="spellEnd"/>
      <w:r w:rsidRPr="001312E1">
        <w:rPr>
          <w:rFonts w:asciiTheme="minorHAnsi" w:cstheme="minorHAnsi"/>
          <w:color w:val="000000"/>
          <w:lang w:val="nl-NL"/>
        </w:rPr>
        <w:t> 25:37-40, ‘alles wat jullie gedaan hebben voor een van de </w:t>
      </w:r>
      <w:proofErr w:type="spellStart"/>
      <w:r w:rsidRPr="001312E1">
        <w:rPr>
          <w:rFonts w:asciiTheme="minorHAnsi" w:cstheme="minorHAnsi"/>
          <w:color w:val="000000"/>
          <w:lang w:val="nl-NL"/>
        </w:rPr>
        <w:t>onaanzienlijksten</w:t>
      </w:r>
      <w:proofErr w:type="spellEnd"/>
      <w:r w:rsidRPr="001312E1">
        <w:rPr>
          <w:rFonts w:asciiTheme="minorHAnsi" w:cstheme="minorHAnsi"/>
          <w:color w:val="000000"/>
          <w:lang w:val="nl-NL"/>
        </w:rPr>
        <w:t> van mijn broeders of zusters, dat hebben jullie voor mij gedaan.’</w:t>
      </w:r>
      <w:r w:rsidR="00636ADB">
        <w:rPr>
          <w:rFonts w:asciiTheme="minorHAnsi" w:cstheme="minorHAnsi"/>
          <w:color w:val="000000"/>
          <w:lang w:val="nl-NL"/>
        </w:rPr>
        <w:t xml:space="preserve"> Daarvan zullen we nog horen in deze dienst.</w:t>
      </w:r>
      <w:r w:rsidR="001A0910">
        <w:rPr>
          <w:rFonts w:asciiTheme="minorHAnsi" w:cstheme="minorHAnsi"/>
          <w:color w:val="000000"/>
          <w:lang w:val="nl-NL"/>
        </w:rPr>
        <w:t xml:space="preserve"> </w:t>
      </w:r>
      <w:r w:rsidR="000F3C2A">
        <w:rPr>
          <w:rFonts w:asciiTheme="minorHAnsi" w:eastAsia="Yu Gothic Medium" w:cstheme="minorHAnsi"/>
          <w:lang w:val="nl-NL"/>
        </w:rPr>
        <w:t>Met dat in ons achterhoofd gedenken we het lijden en sterven van Christu</w:t>
      </w:r>
      <w:r w:rsidR="00524E5D">
        <w:rPr>
          <w:rFonts w:asciiTheme="minorHAnsi" w:eastAsia="Yu Gothic Medium" w:cstheme="minorHAnsi"/>
          <w:lang w:val="nl-NL"/>
        </w:rPr>
        <w:t>s.</w:t>
      </w:r>
    </w:p>
    <w:p w14:paraId="4D1BFF37" w14:textId="5ECCB782" w:rsidR="00020A9E" w:rsidRPr="002C69D7" w:rsidRDefault="00020A9E" w:rsidP="0077131A">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Medium" w:cstheme="minorHAnsi"/>
          <w:b/>
          <w:bCs/>
          <w:lang w:val="nl-NL"/>
        </w:rPr>
      </w:pPr>
      <w:r w:rsidRPr="002C69D7">
        <w:rPr>
          <w:rFonts w:asciiTheme="minorHAnsi" w:eastAsia="Yu Gothic Medium" w:cstheme="minorHAnsi"/>
          <w:b/>
          <w:bCs/>
          <w:lang w:val="nl-NL"/>
        </w:rPr>
        <w:t>Voor en na de dienst is het stil</w:t>
      </w:r>
    </w:p>
    <w:p w14:paraId="247EC96A" w14:textId="3A6D9540" w:rsidR="0077131A" w:rsidRPr="000A7F95" w:rsidRDefault="0077131A" w:rsidP="009B7DF4">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jc w:val="right"/>
        <w:rPr>
          <w:rFonts w:asciiTheme="minorHAnsi" w:eastAsia="Yu Gothic UI" w:cstheme="minorHAnsi"/>
          <w:lang w:val="nl-NL"/>
        </w:rPr>
      </w:pPr>
      <w:r w:rsidRPr="000A7F95">
        <w:rPr>
          <w:rFonts w:asciiTheme="minorHAnsi" w:eastAsia="Yu Gothic UI" w:cstheme="minorHAnsi"/>
          <w:lang w:val="nl-NL"/>
        </w:rPr>
        <w:t>Voorganger</w:t>
      </w:r>
      <w:r w:rsidR="009B7DF4" w:rsidRPr="000A7F95">
        <w:rPr>
          <w:rFonts w:asciiTheme="minorHAnsi" w:eastAsia="Yu Gothic UI" w:cstheme="minorHAnsi"/>
          <w:lang w:val="nl-NL"/>
        </w:rPr>
        <w:t>:</w:t>
      </w:r>
      <w:r w:rsidRPr="000A7F95">
        <w:rPr>
          <w:rFonts w:asciiTheme="minorHAnsi" w:eastAsia="Yu Gothic UI" w:cstheme="minorHAnsi"/>
          <w:lang w:val="nl-NL"/>
        </w:rPr>
        <w:t xml:space="preserve"> Ds. Betsy Nobel</w:t>
      </w:r>
    </w:p>
    <w:p w14:paraId="56A0A44C" w14:textId="06F52534" w:rsidR="00D567F7" w:rsidRPr="000A7F95" w:rsidRDefault="005B6F81" w:rsidP="009B7DF4">
      <w:pPr>
        <w:widowControl/>
        <w:autoSpaceDE/>
        <w:autoSpaceDN/>
        <w:adjustRightInd/>
        <w:spacing w:line="259" w:lineRule="auto"/>
        <w:jc w:val="right"/>
        <w:rPr>
          <w:rFonts w:asciiTheme="minorHAnsi" w:eastAsia="Yu Gothic Medium" w:cstheme="minorHAnsi"/>
          <w:lang w:val="nl-NL"/>
        </w:rPr>
      </w:pPr>
      <w:r>
        <w:rPr>
          <w:rFonts w:asciiTheme="minorHAnsi" w:eastAsia="Yu Gothic Medium" w:cstheme="minorHAnsi"/>
          <w:lang w:val="nl-NL"/>
        </w:rPr>
        <w:t xml:space="preserve">M.m.v. </w:t>
      </w:r>
      <w:r w:rsidR="00017D03" w:rsidRPr="000A7F95">
        <w:rPr>
          <w:rFonts w:asciiTheme="minorHAnsi" w:eastAsia="Yu Gothic Medium" w:cstheme="minorHAnsi"/>
          <w:lang w:val="nl-NL"/>
        </w:rPr>
        <w:t xml:space="preserve">De </w:t>
      </w:r>
      <w:r w:rsidR="001C6C1D">
        <w:rPr>
          <w:rFonts w:asciiTheme="minorHAnsi" w:eastAsia="Yu Gothic Medium" w:cstheme="minorHAnsi"/>
          <w:lang w:val="nl-NL"/>
        </w:rPr>
        <w:t>C</w:t>
      </w:r>
      <w:r w:rsidR="0077131A" w:rsidRPr="000A7F95">
        <w:rPr>
          <w:rFonts w:asciiTheme="minorHAnsi" w:eastAsia="Yu Gothic Medium" w:cstheme="minorHAnsi"/>
          <w:lang w:val="nl-NL"/>
        </w:rPr>
        <w:t>antorij</w:t>
      </w:r>
      <w:r w:rsidR="00E804C4">
        <w:rPr>
          <w:rFonts w:asciiTheme="minorHAnsi" w:eastAsia="Yu Gothic Medium" w:cstheme="minorHAnsi"/>
          <w:lang w:val="nl-NL"/>
        </w:rPr>
        <w:t>; Solist: Tonie Mulder</w:t>
      </w:r>
    </w:p>
    <w:p w14:paraId="3A5C3675" w14:textId="3E297587" w:rsidR="001C6C1D" w:rsidRPr="000A7F95" w:rsidRDefault="000A7F95" w:rsidP="009B7DF4">
      <w:pPr>
        <w:widowControl/>
        <w:autoSpaceDE/>
        <w:autoSpaceDN/>
        <w:adjustRightInd/>
        <w:spacing w:line="259" w:lineRule="auto"/>
        <w:jc w:val="right"/>
        <w:rPr>
          <w:rFonts w:asciiTheme="minorHAnsi" w:eastAsia="Yu Gothic Medium" w:cstheme="minorHAnsi"/>
          <w:lang w:val="nl-NL"/>
        </w:rPr>
      </w:pPr>
      <w:r w:rsidRPr="000A7F95">
        <w:rPr>
          <w:rFonts w:asciiTheme="minorHAnsi" w:eastAsia="Yu Gothic Medium" w:cstheme="minorHAnsi"/>
          <w:lang w:val="nl-NL"/>
        </w:rPr>
        <w:t>Cantor-Organist:</w:t>
      </w:r>
      <w:r w:rsidR="00017D03" w:rsidRPr="000A7F95">
        <w:rPr>
          <w:rFonts w:asciiTheme="minorHAnsi" w:eastAsia="Yu Gothic Medium" w:cstheme="minorHAnsi"/>
          <w:lang w:val="nl-NL"/>
        </w:rPr>
        <w:t xml:space="preserve"> Fenna van der Weide</w:t>
      </w:r>
      <w:r w:rsidR="009D1F14">
        <w:rPr>
          <w:rFonts w:asciiTheme="minorHAnsi" w:eastAsia="Yu Gothic Medium" w:cstheme="minorHAnsi"/>
          <w:lang w:val="nl-NL"/>
        </w:rPr>
        <w:t xml:space="preserve">; </w:t>
      </w:r>
      <w:r w:rsidR="001C6C1D">
        <w:rPr>
          <w:rFonts w:asciiTheme="minorHAnsi" w:eastAsia="Yu Gothic Medium" w:cstheme="minorHAnsi"/>
          <w:lang w:val="nl-NL"/>
        </w:rPr>
        <w:t xml:space="preserve">Fluit: </w:t>
      </w:r>
      <w:proofErr w:type="spellStart"/>
      <w:r w:rsidR="001C6C1D">
        <w:rPr>
          <w:rFonts w:asciiTheme="minorHAnsi" w:eastAsia="Yu Gothic Medium" w:cstheme="minorHAnsi"/>
          <w:lang w:val="nl-NL"/>
        </w:rPr>
        <w:t>Janolda</w:t>
      </w:r>
      <w:proofErr w:type="spellEnd"/>
      <w:r w:rsidR="001C6C1D">
        <w:rPr>
          <w:rFonts w:asciiTheme="minorHAnsi" w:eastAsia="Yu Gothic Medium" w:cstheme="minorHAnsi"/>
          <w:lang w:val="nl-NL"/>
        </w:rPr>
        <w:t xml:space="preserve"> </w:t>
      </w:r>
      <w:proofErr w:type="spellStart"/>
      <w:r w:rsidR="001C6C1D">
        <w:rPr>
          <w:rFonts w:asciiTheme="minorHAnsi" w:eastAsia="Yu Gothic Medium" w:cstheme="minorHAnsi"/>
          <w:lang w:val="nl-NL"/>
        </w:rPr>
        <w:t>Hogendorf</w:t>
      </w:r>
      <w:proofErr w:type="spellEnd"/>
    </w:p>
    <w:p w14:paraId="64C88E15" w14:textId="77777777" w:rsidR="009D1F14" w:rsidRPr="009D1F14" w:rsidRDefault="0077131A" w:rsidP="000A7F95">
      <w:pPr>
        <w:widowControl/>
        <w:autoSpaceDE/>
        <w:autoSpaceDN/>
        <w:adjustRightInd/>
        <w:spacing w:line="259" w:lineRule="auto"/>
        <w:jc w:val="right"/>
        <w:rPr>
          <w:rFonts w:asciiTheme="minorHAnsi" w:eastAsia="Yu Gothic Medium" w:cstheme="minorHAnsi"/>
          <w:lang w:val="nl-NL"/>
        </w:rPr>
      </w:pPr>
      <w:r w:rsidRPr="009D1F14">
        <w:rPr>
          <w:rFonts w:asciiTheme="minorHAnsi" w:eastAsia="Yu Gothic Medium" w:cstheme="minorHAnsi"/>
          <w:lang w:val="nl-NL"/>
        </w:rPr>
        <w:t>Lectore</w:t>
      </w:r>
      <w:r w:rsidR="00010C3A" w:rsidRPr="009D1F14">
        <w:rPr>
          <w:rFonts w:asciiTheme="minorHAnsi" w:eastAsia="Yu Gothic Medium" w:cstheme="minorHAnsi"/>
          <w:lang w:val="nl-NL"/>
        </w:rPr>
        <w:t xml:space="preserve">n: </w:t>
      </w:r>
      <w:r w:rsidR="003C45F1" w:rsidRPr="009D1F14">
        <w:rPr>
          <w:rFonts w:asciiTheme="minorHAnsi" w:eastAsia="Yu Gothic Medium" w:cstheme="minorHAnsi"/>
          <w:lang w:val="nl-NL"/>
        </w:rPr>
        <w:t xml:space="preserve">Clara van Horssen, </w:t>
      </w:r>
      <w:r w:rsidR="00AB5C99" w:rsidRPr="009D1F14">
        <w:rPr>
          <w:rFonts w:asciiTheme="minorHAnsi" w:eastAsia="Yu Gothic Medium" w:cstheme="minorHAnsi"/>
          <w:lang w:val="nl-NL"/>
        </w:rPr>
        <w:t xml:space="preserve">Wietske Westerbeek, </w:t>
      </w:r>
    </w:p>
    <w:p w14:paraId="6F928D78" w14:textId="5BEE6C96" w:rsidR="000A7F95" w:rsidRPr="009D1F14" w:rsidRDefault="00AB5C99" w:rsidP="000A7F95">
      <w:pPr>
        <w:widowControl/>
        <w:autoSpaceDE/>
        <w:autoSpaceDN/>
        <w:adjustRightInd/>
        <w:spacing w:line="259" w:lineRule="auto"/>
        <w:jc w:val="right"/>
        <w:rPr>
          <w:rFonts w:asciiTheme="minorHAnsi" w:eastAsia="Yu Gothic Medium" w:cstheme="minorHAnsi"/>
          <w:lang w:val="nl-NL"/>
        </w:rPr>
      </w:pPr>
      <w:r w:rsidRPr="009D1F14">
        <w:rPr>
          <w:rFonts w:asciiTheme="minorHAnsi" w:eastAsia="Yu Gothic Medium" w:cstheme="minorHAnsi"/>
          <w:lang w:val="nl-NL"/>
        </w:rPr>
        <w:t>Gerda van de Mee</w:t>
      </w:r>
      <w:r w:rsidR="009D1F14" w:rsidRPr="009D1F14">
        <w:rPr>
          <w:rFonts w:asciiTheme="minorHAnsi" w:eastAsia="Yu Gothic Medium" w:cstheme="minorHAnsi"/>
          <w:lang w:val="nl-NL"/>
        </w:rPr>
        <w:t>nt</w:t>
      </w:r>
    </w:p>
    <w:p w14:paraId="067DF69A" w14:textId="174A620F" w:rsidR="00DA3393" w:rsidRPr="00BC6850" w:rsidRDefault="00DA3393" w:rsidP="00DA3393">
      <w:pPr>
        <w:tabs>
          <w:tab w:val="left" w:pos="-58"/>
          <w:tab w:val="left" w:pos="662"/>
          <w:tab w:val="left" w:pos="1382"/>
          <w:tab w:val="left" w:pos="2102"/>
          <w:tab w:val="left" w:pos="2822"/>
          <w:tab w:val="left" w:pos="3542"/>
          <w:tab w:val="left" w:pos="4262"/>
          <w:tab w:val="left" w:pos="4982"/>
          <w:tab w:val="left" w:pos="5702"/>
          <w:tab w:val="left" w:pos="6422"/>
          <w:tab w:val="left" w:pos="7142"/>
          <w:tab w:val="left" w:pos="7862"/>
          <w:tab w:val="left" w:pos="8582"/>
          <w:tab w:val="left" w:pos="9302"/>
        </w:tabs>
        <w:ind w:left="-58" w:right="-56"/>
        <w:rPr>
          <w:rFonts w:asciiTheme="minorHAnsi" w:eastAsia="Yu Gothic Medium" w:cstheme="minorHAnsi"/>
          <w:b/>
          <w:bCs/>
          <w:sz w:val="26"/>
          <w:szCs w:val="26"/>
          <w:lang w:val="nl-NL"/>
        </w:rPr>
      </w:pPr>
      <w:r w:rsidRPr="00BC6850">
        <w:rPr>
          <w:rFonts w:asciiTheme="minorHAnsi" w:eastAsia="Yu Gothic Medium" w:cstheme="minorHAnsi"/>
          <w:b/>
          <w:bCs/>
          <w:sz w:val="26"/>
          <w:szCs w:val="26"/>
          <w:lang w:val="nl-NL"/>
        </w:rPr>
        <w:lastRenderedPageBreak/>
        <w:t>Stilte</w:t>
      </w:r>
    </w:p>
    <w:p w14:paraId="296A2A25" w14:textId="012D553D" w:rsidR="00DA3393" w:rsidRPr="002C69D7" w:rsidRDefault="00DA3393" w:rsidP="00DA3393">
      <w:pPr>
        <w:tabs>
          <w:tab w:val="left" w:pos="-58"/>
          <w:tab w:val="left" w:pos="662"/>
          <w:tab w:val="left" w:pos="1382"/>
          <w:tab w:val="left" w:pos="2102"/>
          <w:tab w:val="left" w:pos="2822"/>
          <w:tab w:val="left" w:pos="3542"/>
          <w:tab w:val="left" w:pos="4262"/>
          <w:tab w:val="left" w:pos="4982"/>
          <w:tab w:val="left" w:pos="5702"/>
          <w:tab w:val="left" w:pos="6422"/>
          <w:tab w:val="left" w:pos="7142"/>
          <w:tab w:val="left" w:pos="7862"/>
          <w:tab w:val="left" w:pos="8582"/>
          <w:tab w:val="left" w:pos="9302"/>
        </w:tabs>
        <w:ind w:left="-58" w:right="-56"/>
        <w:rPr>
          <w:rFonts w:asciiTheme="minorHAnsi" w:eastAsia="Yu Gothic Medium" w:cstheme="minorHAnsi"/>
          <w:b/>
          <w:bCs/>
          <w:color w:val="FF0000"/>
          <w:sz w:val="26"/>
          <w:szCs w:val="26"/>
          <w:lang w:val="nl-NL"/>
        </w:rPr>
      </w:pPr>
    </w:p>
    <w:p w14:paraId="54AE6118" w14:textId="6819E3C3" w:rsidR="00DA3393" w:rsidRPr="00E22049" w:rsidRDefault="000B4FD6" w:rsidP="0077131A">
      <w:pPr>
        <w:tabs>
          <w:tab w:val="left" w:pos="-58"/>
          <w:tab w:val="left" w:pos="662"/>
          <w:tab w:val="left" w:pos="1382"/>
          <w:tab w:val="left" w:pos="2102"/>
          <w:tab w:val="left" w:pos="2822"/>
          <w:tab w:val="left" w:pos="3542"/>
          <w:tab w:val="left" w:pos="4262"/>
          <w:tab w:val="left" w:pos="4982"/>
          <w:tab w:val="left" w:pos="5702"/>
          <w:tab w:val="left" w:pos="6422"/>
          <w:tab w:val="left" w:pos="7142"/>
          <w:tab w:val="left" w:pos="7862"/>
          <w:tab w:val="left" w:pos="8582"/>
          <w:tab w:val="left" w:pos="9302"/>
        </w:tabs>
        <w:ind w:left="-58" w:right="-56"/>
        <w:rPr>
          <w:rFonts w:asciiTheme="minorHAnsi" w:eastAsia="Yu Gothic Medium" w:cstheme="minorHAnsi"/>
          <w:b/>
          <w:bCs/>
          <w:sz w:val="26"/>
          <w:szCs w:val="26"/>
          <w:lang w:val="nl-NL"/>
        </w:rPr>
      </w:pPr>
      <w:r w:rsidRPr="00E22049">
        <w:rPr>
          <w:rFonts w:asciiTheme="minorHAnsi" w:eastAsia="Yu Gothic Medium" w:cstheme="minorHAnsi"/>
          <w:b/>
          <w:bCs/>
          <w:sz w:val="26"/>
          <w:szCs w:val="26"/>
          <w:lang w:val="nl-NL"/>
        </w:rPr>
        <w:t>I</w:t>
      </w:r>
      <w:r w:rsidR="00DA3393" w:rsidRPr="00E22049">
        <w:rPr>
          <w:rFonts w:asciiTheme="minorHAnsi" w:eastAsia="Yu Gothic Medium" w:cstheme="minorHAnsi"/>
          <w:b/>
          <w:bCs/>
          <w:sz w:val="26"/>
          <w:szCs w:val="26"/>
          <w:lang w:val="nl-NL"/>
        </w:rPr>
        <w:t xml:space="preserve">nleidende tekst </w:t>
      </w:r>
    </w:p>
    <w:p w14:paraId="795BF446" w14:textId="1810E76D" w:rsidR="00E22049" w:rsidRPr="00700452" w:rsidRDefault="00E22049" w:rsidP="00DA3393">
      <w:pPr>
        <w:tabs>
          <w:tab w:val="left" w:pos="-58"/>
          <w:tab w:val="left" w:pos="662"/>
          <w:tab w:val="left" w:pos="1382"/>
          <w:tab w:val="left" w:pos="2102"/>
          <w:tab w:val="left" w:pos="2822"/>
          <w:tab w:val="left" w:pos="3542"/>
          <w:tab w:val="left" w:pos="4262"/>
          <w:tab w:val="left" w:pos="4982"/>
          <w:tab w:val="left" w:pos="5702"/>
          <w:tab w:val="left" w:pos="6422"/>
          <w:tab w:val="left" w:pos="7142"/>
          <w:tab w:val="left" w:pos="7862"/>
          <w:tab w:val="left" w:pos="8582"/>
          <w:tab w:val="left" w:pos="9302"/>
        </w:tabs>
        <w:ind w:left="-58" w:right="-56"/>
        <w:rPr>
          <w:rFonts w:asciiTheme="minorHAnsi" w:eastAsia="Yu Gothic Medium" w:cstheme="minorHAnsi"/>
          <w:sz w:val="26"/>
          <w:szCs w:val="26"/>
          <w:lang w:val="nl-NL"/>
        </w:rPr>
      </w:pPr>
      <w:r w:rsidRPr="00700452">
        <w:rPr>
          <w:rFonts w:asciiTheme="minorHAnsi" w:eastAsia="Yu Gothic Medium" w:cstheme="minorHAnsi"/>
          <w:sz w:val="26"/>
          <w:szCs w:val="26"/>
          <w:lang w:val="nl-NL"/>
        </w:rPr>
        <w:t>In de stilte van de nacht</w:t>
      </w:r>
    </w:p>
    <w:p w14:paraId="7D43A8C0" w14:textId="5E788FE1" w:rsidR="00E22049" w:rsidRPr="00700452" w:rsidRDefault="007B7A4D" w:rsidP="00DA3393">
      <w:pPr>
        <w:tabs>
          <w:tab w:val="left" w:pos="-58"/>
          <w:tab w:val="left" w:pos="662"/>
          <w:tab w:val="left" w:pos="1382"/>
          <w:tab w:val="left" w:pos="2102"/>
          <w:tab w:val="left" w:pos="2822"/>
          <w:tab w:val="left" w:pos="3542"/>
          <w:tab w:val="left" w:pos="4262"/>
          <w:tab w:val="left" w:pos="4982"/>
          <w:tab w:val="left" w:pos="5702"/>
          <w:tab w:val="left" w:pos="6422"/>
          <w:tab w:val="left" w:pos="7142"/>
          <w:tab w:val="left" w:pos="7862"/>
          <w:tab w:val="left" w:pos="8582"/>
          <w:tab w:val="left" w:pos="9302"/>
        </w:tabs>
        <w:ind w:left="-58" w:right="-56"/>
        <w:rPr>
          <w:rFonts w:asciiTheme="minorHAnsi" w:eastAsia="Yu Gothic Medium" w:cstheme="minorHAnsi"/>
          <w:sz w:val="26"/>
          <w:szCs w:val="26"/>
          <w:lang w:val="nl-NL"/>
        </w:rPr>
      </w:pPr>
      <w:r w:rsidRPr="00700452">
        <w:rPr>
          <w:rFonts w:asciiTheme="minorHAnsi" w:eastAsia="Yu Gothic Medium" w:cstheme="minorHAnsi"/>
          <w:sz w:val="26"/>
          <w:szCs w:val="26"/>
          <w:lang w:val="nl-NL"/>
        </w:rPr>
        <w:t>g</w:t>
      </w:r>
      <w:r w:rsidR="00E22049" w:rsidRPr="00700452">
        <w:rPr>
          <w:rFonts w:asciiTheme="minorHAnsi" w:eastAsia="Yu Gothic Medium" w:cstheme="minorHAnsi"/>
          <w:sz w:val="26"/>
          <w:szCs w:val="26"/>
          <w:lang w:val="nl-NL"/>
        </w:rPr>
        <w:t>roeit de wanhoop</w:t>
      </w:r>
      <w:r w:rsidR="001D3C08">
        <w:rPr>
          <w:rFonts w:asciiTheme="minorHAnsi" w:eastAsia="Yu Gothic Medium" w:cstheme="minorHAnsi"/>
          <w:sz w:val="26"/>
          <w:szCs w:val="26"/>
          <w:lang w:val="nl-NL"/>
        </w:rPr>
        <w:t>,</w:t>
      </w:r>
      <w:r w:rsidR="001F7F98">
        <w:rPr>
          <w:rFonts w:asciiTheme="minorHAnsi" w:eastAsia="Yu Gothic Medium" w:cstheme="minorHAnsi"/>
          <w:sz w:val="26"/>
          <w:szCs w:val="26"/>
          <w:lang w:val="nl-NL"/>
        </w:rPr>
        <w:t xml:space="preserve"> groeit de wanhoop,</w:t>
      </w:r>
    </w:p>
    <w:p w14:paraId="42760A72" w14:textId="12082073" w:rsidR="00D179E8" w:rsidRPr="00700452" w:rsidRDefault="007B7A4D" w:rsidP="00DA3393">
      <w:pPr>
        <w:tabs>
          <w:tab w:val="left" w:pos="-58"/>
          <w:tab w:val="left" w:pos="662"/>
          <w:tab w:val="left" w:pos="1382"/>
          <w:tab w:val="left" w:pos="2102"/>
          <w:tab w:val="left" w:pos="2822"/>
          <w:tab w:val="left" w:pos="3542"/>
          <w:tab w:val="left" w:pos="4262"/>
          <w:tab w:val="left" w:pos="4982"/>
          <w:tab w:val="left" w:pos="5702"/>
          <w:tab w:val="left" w:pos="6422"/>
          <w:tab w:val="left" w:pos="7142"/>
          <w:tab w:val="left" w:pos="7862"/>
          <w:tab w:val="left" w:pos="8582"/>
          <w:tab w:val="left" w:pos="9302"/>
        </w:tabs>
        <w:ind w:left="-58" w:right="-56"/>
        <w:rPr>
          <w:rFonts w:asciiTheme="minorHAnsi" w:eastAsia="Yu Gothic Medium" w:cstheme="minorHAnsi"/>
          <w:sz w:val="26"/>
          <w:szCs w:val="26"/>
          <w:lang w:val="nl-NL"/>
        </w:rPr>
      </w:pPr>
      <w:r w:rsidRPr="00700452">
        <w:rPr>
          <w:rFonts w:asciiTheme="minorHAnsi" w:eastAsia="Yu Gothic Medium" w:cstheme="minorHAnsi"/>
          <w:sz w:val="26"/>
          <w:szCs w:val="26"/>
          <w:lang w:val="nl-NL"/>
        </w:rPr>
        <w:t>s</w:t>
      </w:r>
      <w:r w:rsidR="00D179E8" w:rsidRPr="00700452">
        <w:rPr>
          <w:rFonts w:asciiTheme="minorHAnsi" w:eastAsia="Yu Gothic Medium" w:cstheme="minorHAnsi"/>
          <w:sz w:val="26"/>
          <w:szCs w:val="26"/>
          <w:lang w:val="nl-NL"/>
        </w:rPr>
        <w:t>lechts verlatenheid en angst</w:t>
      </w:r>
    </w:p>
    <w:p w14:paraId="390EB5E8" w14:textId="1905F95E" w:rsidR="00D179E8" w:rsidRPr="00700452" w:rsidRDefault="007B7A4D" w:rsidP="00DA3393">
      <w:pPr>
        <w:tabs>
          <w:tab w:val="left" w:pos="-58"/>
          <w:tab w:val="left" w:pos="662"/>
          <w:tab w:val="left" w:pos="1382"/>
          <w:tab w:val="left" w:pos="2102"/>
          <w:tab w:val="left" w:pos="2822"/>
          <w:tab w:val="left" w:pos="3542"/>
          <w:tab w:val="left" w:pos="4262"/>
          <w:tab w:val="left" w:pos="4982"/>
          <w:tab w:val="left" w:pos="5702"/>
          <w:tab w:val="left" w:pos="6422"/>
          <w:tab w:val="left" w:pos="7142"/>
          <w:tab w:val="left" w:pos="7862"/>
          <w:tab w:val="left" w:pos="8582"/>
          <w:tab w:val="left" w:pos="9302"/>
        </w:tabs>
        <w:ind w:left="-58" w:right="-56"/>
        <w:rPr>
          <w:rFonts w:asciiTheme="minorHAnsi" w:eastAsia="Yu Gothic Medium" w:cstheme="minorHAnsi"/>
          <w:sz w:val="26"/>
          <w:szCs w:val="26"/>
          <w:lang w:val="nl-NL"/>
        </w:rPr>
      </w:pPr>
      <w:r w:rsidRPr="00700452">
        <w:rPr>
          <w:rFonts w:asciiTheme="minorHAnsi" w:eastAsia="Yu Gothic Medium" w:cstheme="minorHAnsi"/>
          <w:sz w:val="26"/>
          <w:szCs w:val="26"/>
          <w:lang w:val="nl-NL"/>
        </w:rPr>
        <w:t>j</w:t>
      </w:r>
      <w:r w:rsidR="00D179E8" w:rsidRPr="00700452">
        <w:rPr>
          <w:rFonts w:asciiTheme="minorHAnsi" w:eastAsia="Yu Gothic Medium" w:cstheme="minorHAnsi"/>
          <w:sz w:val="26"/>
          <w:szCs w:val="26"/>
          <w:lang w:val="nl-NL"/>
        </w:rPr>
        <w:t>a, van God en mens verlaten</w:t>
      </w:r>
      <w:r w:rsidRPr="00700452">
        <w:rPr>
          <w:rFonts w:asciiTheme="minorHAnsi" w:eastAsia="Yu Gothic Medium" w:cstheme="minorHAnsi"/>
          <w:sz w:val="26"/>
          <w:szCs w:val="26"/>
          <w:lang w:val="nl-NL"/>
        </w:rPr>
        <w:t>.</w:t>
      </w:r>
    </w:p>
    <w:p w14:paraId="75180699" w14:textId="77777777" w:rsidR="00D179E8" w:rsidRPr="00700452" w:rsidRDefault="00D179E8" w:rsidP="00DA3393">
      <w:pPr>
        <w:tabs>
          <w:tab w:val="left" w:pos="-58"/>
          <w:tab w:val="left" w:pos="662"/>
          <w:tab w:val="left" w:pos="1382"/>
          <w:tab w:val="left" w:pos="2102"/>
          <w:tab w:val="left" w:pos="2822"/>
          <w:tab w:val="left" w:pos="3542"/>
          <w:tab w:val="left" w:pos="4262"/>
          <w:tab w:val="left" w:pos="4982"/>
          <w:tab w:val="left" w:pos="5702"/>
          <w:tab w:val="left" w:pos="6422"/>
          <w:tab w:val="left" w:pos="7142"/>
          <w:tab w:val="left" w:pos="7862"/>
          <w:tab w:val="left" w:pos="8582"/>
          <w:tab w:val="left" w:pos="9302"/>
        </w:tabs>
        <w:ind w:left="-58" w:right="-56"/>
        <w:rPr>
          <w:rFonts w:asciiTheme="minorHAnsi" w:eastAsia="Yu Gothic Medium" w:cstheme="minorHAnsi"/>
          <w:sz w:val="26"/>
          <w:szCs w:val="26"/>
          <w:lang w:val="nl-NL"/>
        </w:rPr>
      </w:pPr>
    </w:p>
    <w:p w14:paraId="6F07A9ED" w14:textId="0D3413A6" w:rsidR="00D179E8" w:rsidRPr="00700452" w:rsidRDefault="00D179E8" w:rsidP="00DA3393">
      <w:pPr>
        <w:tabs>
          <w:tab w:val="left" w:pos="-58"/>
          <w:tab w:val="left" w:pos="662"/>
          <w:tab w:val="left" w:pos="1382"/>
          <w:tab w:val="left" w:pos="2102"/>
          <w:tab w:val="left" w:pos="2822"/>
          <w:tab w:val="left" w:pos="3542"/>
          <w:tab w:val="left" w:pos="4262"/>
          <w:tab w:val="left" w:pos="4982"/>
          <w:tab w:val="left" w:pos="5702"/>
          <w:tab w:val="left" w:pos="6422"/>
          <w:tab w:val="left" w:pos="7142"/>
          <w:tab w:val="left" w:pos="7862"/>
          <w:tab w:val="left" w:pos="8582"/>
          <w:tab w:val="left" w:pos="9302"/>
        </w:tabs>
        <w:ind w:left="-58" w:right="-56"/>
        <w:rPr>
          <w:rFonts w:asciiTheme="minorHAnsi" w:eastAsia="Yu Gothic Medium" w:cstheme="minorHAnsi"/>
          <w:sz w:val="26"/>
          <w:szCs w:val="26"/>
          <w:lang w:val="nl-NL"/>
        </w:rPr>
      </w:pPr>
      <w:r w:rsidRPr="00700452">
        <w:rPr>
          <w:rFonts w:asciiTheme="minorHAnsi" w:eastAsia="Yu Gothic Medium" w:cstheme="minorHAnsi"/>
          <w:sz w:val="26"/>
          <w:szCs w:val="26"/>
          <w:lang w:val="nl-NL"/>
        </w:rPr>
        <w:t>In de stilte van de nacht</w:t>
      </w:r>
    </w:p>
    <w:p w14:paraId="0B251E75" w14:textId="205BEA69" w:rsidR="00D179E8" w:rsidRPr="00700452" w:rsidRDefault="007B7A4D" w:rsidP="00DA3393">
      <w:pPr>
        <w:tabs>
          <w:tab w:val="left" w:pos="-58"/>
          <w:tab w:val="left" w:pos="662"/>
          <w:tab w:val="left" w:pos="1382"/>
          <w:tab w:val="left" w:pos="2102"/>
          <w:tab w:val="left" w:pos="2822"/>
          <w:tab w:val="left" w:pos="3542"/>
          <w:tab w:val="left" w:pos="4262"/>
          <w:tab w:val="left" w:pos="4982"/>
          <w:tab w:val="left" w:pos="5702"/>
          <w:tab w:val="left" w:pos="6422"/>
          <w:tab w:val="left" w:pos="7142"/>
          <w:tab w:val="left" w:pos="7862"/>
          <w:tab w:val="left" w:pos="8582"/>
          <w:tab w:val="left" w:pos="9302"/>
        </w:tabs>
        <w:ind w:left="-58" w:right="-56"/>
        <w:rPr>
          <w:rFonts w:asciiTheme="minorHAnsi" w:eastAsia="Yu Gothic Medium" w:cstheme="minorHAnsi"/>
          <w:sz w:val="26"/>
          <w:szCs w:val="26"/>
          <w:lang w:val="nl-NL"/>
        </w:rPr>
      </w:pPr>
      <w:r w:rsidRPr="00700452">
        <w:rPr>
          <w:rFonts w:asciiTheme="minorHAnsi" w:eastAsia="Yu Gothic Medium" w:cstheme="minorHAnsi"/>
          <w:sz w:val="26"/>
          <w:szCs w:val="26"/>
          <w:lang w:val="nl-NL"/>
        </w:rPr>
        <w:t>g</w:t>
      </w:r>
      <w:r w:rsidR="00D179E8" w:rsidRPr="00700452">
        <w:rPr>
          <w:rFonts w:asciiTheme="minorHAnsi" w:eastAsia="Yu Gothic Medium" w:cstheme="minorHAnsi"/>
          <w:sz w:val="26"/>
          <w:szCs w:val="26"/>
          <w:lang w:val="nl-NL"/>
        </w:rPr>
        <w:t>roeit aanvaarding</w:t>
      </w:r>
      <w:r w:rsidR="00700452" w:rsidRPr="00700452">
        <w:rPr>
          <w:rFonts w:asciiTheme="minorHAnsi" w:eastAsia="Yu Gothic Medium" w:cstheme="minorHAnsi"/>
          <w:sz w:val="26"/>
          <w:szCs w:val="26"/>
          <w:lang w:val="nl-NL"/>
        </w:rPr>
        <w:t>,</w:t>
      </w:r>
      <w:r w:rsidR="001F7F98">
        <w:rPr>
          <w:rFonts w:asciiTheme="minorHAnsi" w:eastAsia="Yu Gothic Medium" w:cstheme="minorHAnsi"/>
          <w:sz w:val="26"/>
          <w:szCs w:val="26"/>
          <w:lang w:val="nl-NL"/>
        </w:rPr>
        <w:t xml:space="preserve"> groeit aanvaarding,</w:t>
      </w:r>
    </w:p>
    <w:p w14:paraId="25DAF678" w14:textId="354D42B8" w:rsidR="00D179E8" w:rsidRPr="00700452" w:rsidRDefault="00700452" w:rsidP="00DA3393">
      <w:pPr>
        <w:tabs>
          <w:tab w:val="left" w:pos="-58"/>
          <w:tab w:val="left" w:pos="662"/>
          <w:tab w:val="left" w:pos="1382"/>
          <w:tab w:val="left" w:pos="2102"/>
          <w:tab w:val="left" w:pos="2822"/>
          <w:tab w:val="left" w:pos="3542"/>
          <w:tab w:val="left" w:pos="4262"/>
          <w:tab w:val="left" w:pos="4982"/>
          <w:tab w:val="left" w:pos="5702"/>
          <w:tab w:val="left" w:pos="6422"/>
          <w:tab w:val="left" w:pos="7142"/>
          <w:tab w:val="left" w:pos="7862"/>
          <w:tab w:val="left" w:pos="8582"/>
          <w:tab w:val="left" w:pos="9302"/>
        </w:tabs>
        <w:ind w:left="-58" w:right="-56"/>
        <w:rPr>
          <w:rFonts w:asciiTheme="minorHAnsi" w:eastAsia="Yu Gothic Medium" w:cstheme="minorHAnsi"/>
          <w:sz w:val="26"/>
          <w:szCs w:val="26"/>
          <w:lang w:val="nl-NL"/>
        </w:rPr>
      </w:pPr>
      <w:r w:rsidRPr="00700452">
        <w:rPr>
          <w:rFonts w:asciiTheme="minorHAnsi" w:eastAsia="Yu Gothic Medium" w:cstheme="minorHAnsi"/>
          <w:sz w:val="26"/>
          <w:szCs w:val="26"/>
          <w:lang w:val="nl-NL"/>
        </w:rPr>
        <w:t>v</w:t>
      </w:r>
      <w:r w:rsidR="00D179E8" w:rsidRPr="00700452">
        <w:rPr>
          <w:rFonts w:asciiTheme="minorHAnsi" w:eastAsia="Yu Gothic Medium" w:cstheme="minorHAnsi"/>
          <w:sz w:val="26"/>
          <w:szCs w:val="26"/>
          <w:lang w:val="nl-NL"/>
        </w:rPr>
        <w:t>rede spreidt zich in mijn hart</w:t>
      </w:r>
    </w:p>
    <w:p w14:paraId="7D738C2A" w14:textId="1A553858" w:rsidR="00D179E8" w:rsidRPr="00700452" w:rsidRDefault="00700452" w:rsidP="00DA3393">
      <w:pPr>
        <w:tabs>
          <w:tab w:val="left" w:pos="-58"/>
          <w:tab w:val="left" w:pos="662"/>
          <w:tab w:val="left" w:pos="1382"/>
          <w:tab w:val="left" w:pos="2102"/>
          <w:tab w:val="left" w:pos="2822"/>
          <w:tab w:val="left" w:pos="3542"/>
          <w:tab w:val="left" w:pos="4262"/>
          <w:tab w:val="left" w:pos="4982"/>
          <w:tab w:val="left" w:pos="5702"/>
          <w:tab w:val="left" w:pos="6422"/>
          <w:tab w:val="left" w:pos="7142"/>
          <w:tab w:val="left" w:pos="7862"/>
          <w:tab w:val="left" w:pos="8582"/>
          <w:tab w:val="left" w:pos="9302"/>
        </w:tabs>
        <w:ind w:left="-58" w:right="-56"/>
        <w:rPr>
          <w:rFonts w:asciiTheme="minorHAnsi" w:eastAsia="Yu Gothic Medium" w:cstheme="minorHAnsi"/>
          <w:sz w:val="26"/>
          <w:szCs w:val="26"/>
          <w:lang w:val="nl-NL"/>
        </w:rPr>
      </w:pPr>
      <w:r w:rsidRPr="00700452">
        <w:rPr>
          <w:rFonts w:asciiTheme="minorHAnsi" w:eastAsia="Yu Gothic Medium" w:cstheme="minorHAnsi"/>
          <w:sz w:val="26"/>
          <w:szCs w:val="26"/>
          <w:lang w:val="nl-NL"/>
        </w:rPr>
        <w:t>o</w:t>
      </w:r>
      <w:r w:rsidR="00D179E8" w:rsidRPr="00700452">
        <w:rPr>
          <w:rFonts w:asciiTheme="minorHAnsi" w:eastAsia="Yu Gothic Medium" w:cstheme="minorHAnsi"/>
          <w:sz w:val="26"/>
          <w:szCs w:val="26"/>
          <w:lang w:val="nl-NL"/>
        </w:rPr>
        <w:t>vergave en onthechting.</w:t>
      </w:r>
    </w:p>
    <w:p w14:paraId="2BD7064F" w14:textId="77777777" w:rsidR="00700452" w:rsidRDefault="00700452" w:rsidP="00DA3393">
      <w:pPr>
        <w:tabs>
          <w:tab w:val="left" w:pos="-58"/>
          <w:tab w:val="left" w:pos="662"/>
          <w:tab w:val="left" w:pos="1382"/>
          <w:tab w:val="left" w:pos="2102"/>
          <w:tab w:val="left" w:pos="2822"/>
          <w:tab w:val="left" w:pos="3542"/>
          <w:tab w:val="left" w:pos="4262"/>
          <w:tab w:val="left" w:pos="4982"/>
          <w:tab w:val="left" w:pos="5702"/>
          <w:tab w:val="left" w:pos="6422"/>
          <w:tab w:val="left" w:pos="7142"/>
          <w:tab w:val="left" w:pos="7862"/>
          <w:tab w:val="left" w:pos="8582"/>
          <w:tab w:val="left" w:pos="9302"/>
        </w:tabs>
        <w:ind w:left="-58" w:right="-56"/>
        <w:rPr>
          <w:rFonts w:asciiTheme="minorHAnsi" w:eastAsia="Yu Gothic Medium" w:cstheme="minorHAnsi"/>
          <w:b/>
          <w:bCs/>
          <w:color w:val="000000" w:themeColor="text1"/>
          <w:sz w:val="26"/>
          <w:szCs w:val="26"/>
          <w:lang w:val="nl-NL"/>
        </w:rPr>
      </w:pPr>
    </w:p>
    <w:p w14:paraId="6725A9D1" w14:textId="525F4496" w:rsidR="00DB2E16" w:rsidRPr="002D7BE8" w:rsidRDefault="001C7F6B" w:rsidP="00DA3393">
      <w:pPr>
        <w:tabs>
          <w:tab w:val="left" w:pos="-58"/>
          <w:tab w:val="left" w:pos="662"/>
          <w:tab w:val="left" w:pos="1382"/>
          <w:tab w:val="left" w:pos="2102"/>
          <w:tab w:val="left" w:pos="2822"/>
          <w:tab w:val="left" w:pos="3542"/>
          <w:tab w:val="left" w:pos="4262"/>
          <w:tab w:val="left" w:pos="4982"/>
          <w:tab w:val="left" w:pos="5702"/>
          <w:tab w:val="left" w:pos="6422"/>
          <w:tab w:val="left" w:pos="7142"/>
          <w:tab w:val="left" w:pos="7862"/>
          <w:tab w:val="left" w:pos="8582"/>
          <w:tab w:val="left" w:pos="9302"/>
        </w:tabs>
        <w:ind w:left="-58" w:right="-56"/>
        <w:rPr>
          <w:rFonts w:asciiTheme="minorHAnsi" w:eastAsia="Yu Gothic Medium" w:cstheme="minorHAnsi"/>
          <w:b/>
          <w:bCs/>
          <w:color w:val="000000" w:themeColor="text1"/>
          <w:sz w:val="26"/>
          <w:szCs w:val="26"/>
          <w:lang w:val="nl-NL"/>
        </w:rPr>
      </w:pPr>
      <w:r w:rsidRPr="002D7BE8">
        <w:rPr>
          <w:rFonts w:asciiTheme="minorHAnsi" w:eastAsia="Yu Gothic Medium" w:cstheme="minorHAnsi"/>
          <w:b/>
          <w:bCs/>
          <w:color w:val="000000" w:themeColor="text1"/>
          <w:sz w:val="26"/>
          <w:szCs w:val="26"/>
          <w:lang w:val="nl-NL"/>
        </w:rPr>
        <w:t>Lied 587: 1</w:t>
      </w:r>
    </w:p>
    <w:p w14:paraId="048EDF8F" w14:textId="739637A1" w:rsidR="001C7F6B" w:rsidRPr="00C871EA" w:rsidRDefault="00005F03" w:rsidP="00DA3393">
      <w:pPr>
        <w:tabs>
          <w:tab w:val="left" w:pos="-58"/>
          <w:tab w:val="left" w:pos="662"/>
          <w:tab w:val="left" w:pos="1382"/>
          <w:tab w:val="left" w:pos="2102"/>
          <w:tab w:val="left" w:pos="2822"/>
          <w:tab w:val="left" w:pos="3542"/>
          <w:tab w:val="left" w:pos="4262"/>
          <w:tab w:val="left" w:pos="4982"/>
          <w:tab w:val="left" w:pos="5702"/>
          <w:tab w:val="left" w:pos="6422"/>
          <w:tab w:val="left" w:pos="7142"/>
          <w:tab w:val="left" w:pos="7862"/>
          <w:tab w:val="left" w:pos="8582"/>
          <w:tab w:val="left" w:pos="9302"/>
        </w:tabs>
        <w:ind w:left="-58" w:right="-56"/>
        <w:rPr>
          <w:rFonts w:asciiTheme="minorHAnsi" w:eastAsia="Yu Gothic Medium" w:cstheme="minorHAnsi"/>
          <w:i/>
          <w:iCs/>
          <w:color w:val="000000" w:themeColor="text1"/>
          <w:sz w:val="26"/>
          <w:szCs w:val="26"/>
          <w:lang w:val="nl-NL"/>
        </w:rPr>
      </w:pPr>
      <w:r w:rsidRPr="00C871EA">
        <w:rPr>
          <w:rFonts w:asciiTheme="minorHAnsi" w:eastAsia="Yu Gothic Medium" w:cstheme="minorHAnsi"/>
          <w:i/>
          <w:iCs/>
          <w:noProof/>
          <w:color w:val="000000" w:themeColor="text1"/>
          <w:sz w:val="26"/>
          <w:szCs w:val="26"/>
          <w:lang w:val="nl-NL"/>
        </w:rPr>
        <w:drawing>
          <wp:anchor distT="0" distB="0" distL="114300" distR="114300" simplePos="0" relativeHeight="251711488" behindDoc="0" locked="0" layoutInCell="1" allowOverlap="1" wp14:anchorId="66146330" wp14:editId="514872F1">
            <wp:simplePos x="0" y="0"/>
            <wp:positionH relativeFrom="column">
              <wp:posOffset>-53340</wp:posOffset>
            </wp:positionH>
            <wp:positionV relativeFrom="paragraph">
              <wp:posOffset>207010</wp:posOffset>
            </wp:positionV>
            <wp:extent cx="3893820" cy="2408555"/>
            <wp:effectExtent l="0" t="0" r="0" b="0"/>
            <wp:wrapThrough wrapText="bothSides">
              <wp:wrapPolygon edited="0">
                <wp:start x="0" y="0"/>
                <wp:lineTo x="0" y="21355"/>
                <wp:lineTo x="21452" y="21355"/>
                <wp:lineTo x="21452" y="0"/>
                <wp:lineTo x="0" y="0"/>
              </wp:wrapPolygon>
            </wp:wrapThrough>
            <wp:docPr id="197859982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93820" cy="2408555"/>
                    </a:xfrm>
                    <a:prstGeom prst="rect">
                      <a:avLst/>
                    </a:prstGeom>
                    <a:noFill/>
                  </pic:spPr>
                </pic:pic>
              </a:graphicData>
            </a:graphic>
            <wp14:sizeRelH relativeFrom="margin">
              <wp14:pctWidth>0</wp14:pctWidth>
            </wp14:sizeRelH>
            <wp14:sizeRelV relativeFrom="margin">
              <wp14:pctHeight>0</wp14:pctHeight>
            </wp14:sizeRelV>
          </wp:anchor>
        </w:drawing>
      </w:r>
      <w:r w:rsidR="00C871EA" w:rsidRPr="00C871EA">
        <w:rPr>
          <w:rFonts w:asciiTheme="minorHAnsi" w:eastAsia="Yu Gothic Medium" w:cstheme="minorHAnsi"/>
          <w:i/>
          <w:iCs/>
          <w:color w:val="000000" w:themeColor="text1"/>
          <w:sz w:val="18"/>
          <w:szCs w:val="18"/>
          <w:lang w:val="nl-NL"/>
        </w:rPr>
        <w:t xml:space="preserve">Tekst Ria Borkent Melodie Johann </w:t>
      </w:r>
      <w:proofErr w:type="spellStart"/>
      <w:r w:rsidR="00C871EA" w:rsidRPr="00C871EA">
        <w:rPr>
          <w:rFonts w:asciiTheme="minorHAnsi" w:eastAsia="Yu Gothic Medium" w:cstheme="minorHAnsi"/>
          <w:i/>
          <w:iCs/>
          <w:color w:val="000000" w:themeColor="text1"/>
          <w:sz w:val="18"/>
          <w:szCs w:val="18"/>
          <w:lang w:val="nl-NL"/>
        </w:rPr>
        <w:t>Crüger</w:t>
      </w:r>
      <w:proofErr w:type="spellEnd"/>
    </w:p>
    <w:p w14:paraId="31AA2ECA" w14:textId="41D193DB" w:rsidR="002D7BE8" w:rsidRDefault="002D7BE8" w:rsidP="00DA3393">
      <w:pPr>
        <w:tabs>
          <w:tab w:val="left" w:pos="-58"/>
          <w:tab w:val="left" w:pos="662"/>
          <w:tab w:val="left" w:pos="1382"/>
          <w:tab w:val="left" w:pos="2102"/>
          <w:tab w:val="left" w:pos="2822"/>
          <w:tab w:val="left" w:pos="3542"/>
          <w:tab w:val="left" w:pos="4262"/>
          <w:tab w:val="left" w:pos="4982"/>
          <w:tab w:val="left" w:pos="5702"/>
          <w:tab w:val="left" w:pos="6422"/>
          <w:tab w:val="left" w:pos="7142"/>
          <w:tab w:val="left" w:pos="7862"/>
          <w:tab w:val="left" w:pos="8582"/>
          <w:tab w:val="left" w:pos="9302"/>
        </w:tabs>
        <w:ind w:left="-58" w:right="-56"/>
        <w:rPr>
          <w:rFonts w:asciiTheme="minorHAnsi" w:eastAsia="Yu Gothic Medium" w:cstheme="minorHAnsi"/>
          <w:b/>
          <w:color w:val="000000" w:themeColor="text1"/>
          <w:sz w:val="26"/>
          <w:szCs w:val="26"/>
          <w:lang w:val="nl-NL"/>
        </w:rPr>
      </w:pPr>
    </w:p>
    <w:p w14:paraId="53445085" w14:textId="77777777" w:rsidR="002D7BE8" w:rsidRDefault="002D7BE8" w:rsidP="00DA3393">
      <w:pPr>
        <w:tabs>
          <w:tab w:val="left" w:pos="-58"/>
          <w:tab w:val="left" w:pos="662"/>
          <w:tab w:val="left" w:pos="1382"/>
          <w:tab w:val="left" w:pos="2102"/>
          <w:tab w:val="left" w:pos="2822"/>
          <w:tab w:val="left" w:pos="3542"/>
          <w:tab w:val="left" w:pos="4262"/>
          <w:tab w:val="left" w:pos="4982"/>
          <w:tab w:val="left" w:pos="5702"/>
          <w:tab w:val="left" w:pos="6422"/>
          <w:tab w:val="left" w:pos="7142"/>
          <w:tab w:val="left" w:pos="7862"/>
          <w:tab w:val="left" w:pos="8582"/>
          <w:tab w:val="left" w:pos="9302"/>
        </w:tabs>
        <w:ind w:left="-58" w:right="-56"/>
        <w:rPr>
          <w:rFonts w:asciiTheme="minorHAnsi" w:eastAsia="Yu Gothic Medium" w:cstheme="minorHAnsi"/>
          <w:b/>
          <w:color w:val="000000" w:themeColor="text1"/>
          <w:sz w:val="26"/>
          <w:szCs w:val="26"/>
          <w:lang w:val="nl-NL"/>
        </w:rPr>
      </w:pPr>
    </w:p>
    <w:p w14:paraId="52B78FB4" w14:textId="77777777" w:rsidR="002D7BE8" w:rsidRDefault="002D7BE8" w:rsidP="00DA3393">
      <w:pPr>
        <w:tabs>
          <w:tab w:val="left" w:pos="-58"/>
          <w:tab w:val="left" w:pos="662"/>
          <w:tab w:val="left" w:pos="1382"/>
          <w:tab w:val="left" w:pos="2102"/>
          <w:tab w:val="left" w:pos="2822"/>
          <w:tab w:val="left" w:pos="3542"/>
          <w:tab w:val="left" w:pos="4262"/>
          <w:tab w:val="left" w:pos="4982"/>
          <w:tab w:val="left" w:pos="5702"/>
          <w:tab w:val="left" w:pos="6422"/>
          <w:tab w:val="left" w:pos="7142"/>
          <w:tab w:val="left" w:pos="7862"/>
          <w:tab w:val="left" w:pos="8582"/>
          <w:tab w:val="left" w:pos="9302"/>
        </w:tabs>
        <w:ind w:left="-58" w:right="-56"/>
        <w:rPr>
          <w:rFonts w:asciiTheme="minorHAnsi" w:eastAsia="Yu Gothic Medium" w:cstheme="minorHAnsi"/>
          <w:b/>
          <w:color w:val="000000" w:themeColor="text1"/>
          <w:sz w:val="26"/>
          <w:szCs w:val="26"/>
          <w:lang w:val="nl-NL"/>
        </w:rPr>
      </w:pPr>
    </w:p>
    <w:p w14:paraId="0AD388A0" w14:textId="77777777" w:rsidR="002D7BE8" w:rsidRDefault="002D7BE8" w:rsidP="00DA3393">
      <w:pPr>
        <w:tabs>
          <w:tab w:val="left" w:pos="-58"/>
          <w:tab w:val="left" w:pos="662"/>
          <w:tab w:val="left" w:pos="1382"/>
          <w:tab w:val="left" w:pos="2102"/>
          <w:tab w:val="left" w:pos="2822"/>
          <w:tab w:val="left" w:pos="3542"/>
          <w:tab w:val="left" w:pos="4262"/>
          <w:tab w:val="left" w:pos="4982"/>
          <w:tab w:val="left" w:pos="5702"/>
          <w:tab w:val="left" w:pos="6422"/>
          <w:tab w:val="left" w:pos="7142"/>
          <w:tab w:val="left" w:pos="7862"/>
          <w:tab w:val="left" w:pos="8582"/>
          <w:tab w:val="left" w:pos="9302"/>
        </w:tabs>
        <w:ind w:left="-58" w:right="-56"/>
        <w:rPr>
          <w:rFonts w:asciiTheme="minorHAnsi" w:eastAsia="Yu Gothic Medium" w:cstheme="minorHAnsi"/>
          <w:b/>
          <w:color w:val="000000" w:themeColor="text1"/>
          <w:sz w:val="26"/>
          <w:szCs w:val="26"/>
          <w:lang w:val="nl-NL"/>
        </w:rPr>
      </w:pPr>
    </w:p>
    <w:p w14:paraId="0C634977" w14:textId="77777777" w:rsidR="002D7BE8" w:rsidRDefault="002D7BE8" w:rsidP="00DA3393">
      <w:pPr>
        <w:tabs>
          <w:tab w:val="left" w:pos="-58"/>
          <w:tab w:val="left" w:pos="662"/>
          <w:tab w:val="left" w:pos="1382"/>
          <w:tab w:val="left" w:pos="2102"/>
          <w:tab w:val="left" w:pos="2822"/>
          <w:tab w:val="left" w:pos="3542"/>
          <w:tab w:val="left" w:pos="4262"/>
          <w:tab w:val="left" w:pos="4982"/>
          <w:tab w:val="left" w:pos="5702"/>
          <w:tab w:val="left" w:pos="6422"/>
          <w:tab w:val="left" w:pos="7142"/>
          <w:tab w:val="left" w:pos="7862"/>
          <w:tab w:val="left" w:pos="8582"/>
          <w:tab w:val="left" w:pos="9302"/>
        </w:tabs>
        <w:ind w:left="-58" w:right="-56"/>
        <w:rPr>
          <w:rFonts w:asciiTheme="minorHAnsi" w:eastAsia="Yu Gothic Medium" w:cstheme="minorHAnsi"/>
          <w:b/>
          <w:color w:val="000000" w:themeColor="text1"/>
          <w:sz w:val="26"/>
          <w:szCs w:val="26"/>
          <w:lang w:val="nl-NL"/>
        </w:rPr>
      </w:pPr>
    </w:p>
    <w:p w14:paraId="7D4E1325" w14:textId="77777777" w:rsidR="002D7BE8" w:rsidRDefault="002D7BE8" w:rsidP="00DA3393">
      <w:pPr>
        <w:tabs>
          <w:tab w:val="left" w:pos="-58"/>
          <w:tab w:val="left" w:pos="662"/>
          <w:tab w:val="left" w:pos="1382"/>
          <w:tab w:val="left" w:pos="2102"/>
          <w:tab w:val="left" w:pos="2822"/>
          <w:tab w:val="left" w:pos="3542"/>
          <w:tab w:val="left" w:pos="4262"/>
          <w:tab w:val="left" w:pos="4982"/>
          <w:tab w:val="left" w:pos="5702"/>
          <w:tab w:val="left" w:pos="6422"/>
          <w:tab w:val="left" w:pos="7142"/>
          <w:tab w:val="left" w:pos="7862"/>
          <w:tab w:val="left" w:pos="8582"/>
          <w:tab w:val="left" w:pos="9302"/>
        </w:tabs>
        <w:ind w:left="-58" w:right="-56"/>
        <w:rPr>
          <w:rFonts w:asciiTheme="minorHAnsi" w:eastAsia="Yu Gothic Medium" w:cstheme="minorHAnsi"/>
          <w:b/>
          <w:color w:val="000000" w:themeColor="text1"/>
          <w:sz w:val="26"/>
          <w:szCs w:val="26"/>
          <w:lang w:val="nl-NL"/>
        </w:rPr>
      </w:pPr>
    </w:p>
    <w:p w14:paraId="62D84CB5" w14:textId="77777777" w:rsidR="002D7BE8" w:rsidRDefault="002D7BE8" w:rsidP="00DA3393">
      <w:pPr>
        <w:tabs>
          <w:tab w:val="left" w:pos="-58"/>
          <w:tab w:val="left" w:pos="662"/>
          <w:tab w:val="left" w:pos="1382"/>
          <w:tab w:val="left" w:pos="2102"/>
          <w:tab w:val="left" w:pos="2822"/>
          <w:tab w:val="left" w:pos="3542"/>
          <w:tab w:val="left" w:pos="4262"/>
          <w:tab w:val="left" w:pos="4982"/>
          <w:tab w:val="left" w:pos="5702"/>
          <w:tab w:val="left" w:pos="6422"/>
          <w:tab w:val="left" w:pos="7142"/>
          <w:tab w:val="left" w:pos="7862"/>
          <w:tab w:val="left" w:pos="8582"/>
          <w:tab w:val="left" w:pos="9302"/>
        </w:tabs>
        <w:ind w:left="-58" w:right="-56"/>
        <w:rPr>
          <w:rFonts w:asciiTheme="minorHAnsi" w:eastAsia="Yu Gothic Medium" w:cstheme="minorHAnsi"/>
          <w:b/>
          <w:color w:val="000000" w:themeColor="text1"/>
          <w:sz w:val="26"/>
          <w:szCs w:val="26"/>
          <w:lang w:val="nl-NL"/>
        </w:rPr>
      </w:pPr>
    </w:p>
    <w:p w14:paraId="693B069E" w14:textId="77777777" w:rsidR="002D7BE8" w:rsidRDefault="002D7BE8" w:rsidP="00DA3393">
      <w:pPr>
        <w:tabs>
          <w:tab w:val="left" w:pos="-58"/>
          <w:tab w:val="left" w:pos="662"/>
          <w:tab w:val="left" w:pos="1382"/>
          <w:tab w:val="left" w:pos="2102"/>
          <w:tab w:val="left" w:pos="2822"/>
          <w:tab w:val="left" w:pos="3542"/>
          <w:tab w:val="left" w:pos="4262"/>
          <w:tab w:val="left" w:pos="4982"/>
          <w:tab w:val="left" w:pos="5702"/>
          <w:tab w:val="left" w:pos="6422"/>
          <w:tab w:val="left" w:pos="7142"/>
          <w:tab w:val="left" w:pos="7862"/>
          <w:tab w:val="left" w:pos="8582"/>
          <w:tab w:val="left" w:pos="9302"/>
        </w:tabs>
        <w:ind w:left="-58" w:right="-56"/>
        <w:rPr>
          <w:rFonts w:asciiTheme="minorHAnsi" w:eastAsia="Yu Gothic Medium" w:cstheme="minorHAnsi"/>
          <w:b/>
          <w:color w:val="000000" w:themeColor="text1"/>
          <w:sz w:val="26"/>
          <w:szCs w:val="26"/>
          <w:lang w:val="nl-NL"/>
        </w:rPr>
      </w:pPr>
    </w:p>
    <w:p w14:paraId="15D095C9" w14:textId="77777777" w:rsidR="002D7BE8" w:rsidRDefault="002D7BE8" w:rsidP="00DA3393">
      <w:pPr>
        <w:tabs>
          <w:tab w:val="left" w:pos="-58"/>
          <w:tab w:val="left" w:pos="662"/>
          <w:tab w:val="left" w:pos="1382"/>
          <w:tab w:val="left" w:pos="2102"/>
          <w:tab w:val="left" w:pos="2822"/>
          <w:tab w:val="left" w:pos="3542"/>
          <w:tab w:val="left" w:pos="4262"/>
          <w:tab w:val="left" w:pos="4982"/>
          <w:tab w:val="left" w:pos="5702"/>
          <w:tab w:val="left" w:pos="6422"/>
          <w:tab w:val="left" w:pos="7142"/>
          <w:tab w:val="left" w:pos="7862"/>
          <w:tab w:val="left" w:pos="8582"/>
          <w:tab w:val="left" w:pos="9302"/>
        </w:tabs>
        <w:ind w:left="-58" w:right="-56"/>
        <w:rPr>
          <w:rFonts w:asciiTheme="minorHAnsi" w:eastAsia="Yu Gothic Medium" w:cstheme="minorHAnsi"/>
          <w:b/>
          <w:color w:val="000000" w:themeColor="text1"/>
          <w:sz w:val="26"/>
          <w:szCs w:val="26"/>
          <w:lang w:val="nl-NL"/>
        </w:rPr>
      </w:pPr>
    </w:p>
    <w:p w14:paraId="1E5E03C9" w14:textId="77777777" w:rsidR="002D7BE8" w:rsidRDefault="002D7BE8" w:rsidP="00DA3393">
      <w:pPr>
        <w:tabs>
          <w:tab w:val="left" w:pos="-58"/>
          <w:tab w:val="left" w:pos="662"/>
          <w:tab w:val="left" w:pos="1382"/>
          <w:tab w:val="left" w:pos="2102"/>
          <w:tab w:val="left" w:pos="2822"/>
          <w:tab w:val="left" w:pos="3542"/>
          <w:tab w:val="left" w:pos="4262"/>
          <w:tab w:val="left" w:pos="4982"/>
          <w:tab w:val="left" w:pos="5702"/>
          <w:tab w:val="left" w:pos="6422"/>
          <w:tab w:val="left" w:pos="7142"/>
          <w:tab w:val="left" w:pos="7862"/>
          <w:tab w:val="left" w:pos="8582"/>
          <w:tab w:val="left" w:pos="9302"/>
        </w:tabs>
        <w:ind w:left="-58" w:right="-56"/>
        <w:rPr>
          <w:rFonts w:asciiTheme="minorHAnsi" w:eastAsia="Yu Gothic Medium" w:cstheme="minorHAnsi"/>
          <w:b/>
          <w:color w:val="000000" w:themeColor="text1"/>
          <w:sz w:val="26"/>
          <w:szCs w:val="26"/>
          <w:lang w:val="nl-NL"/>
        </w:rPr>
      </w:pPr>
    </w:p>
    <w:p w14:paraId="5487E049" w14:textId="77777777" w:rsidR="002D7BE8" w:rsidRDefault="002D7BE8" w:rsidP="00DA3393">
      <w:pPr>
        <w:tabs>
          <w:tab w:val="left" w:pos="-58"/>
          <w:tab w:val="left" w:pos="662"/>
          <w:tab w:val="left" w:pos="1382"/>
          <w:tab w:val="left" w:pos="2102"/>
          <w:tab w:val="left" w:pos="2822"/>
          <w:tab w:val="left" w:pos="3542"/>
          <w:tab w:val="left" w:pos="4262"/>
          <w:tab w:val="left" w:pos="4982"/>
          <w:tab w:val="left" w:pos="5702"/>
          <w:tab w:val="left" w:pos="6422"/>
          <w:tab w:val="left" w:pos="7142"/>
          <w:tab w:val="left" w:pos="7862"/>
          <w:tab w:val="left" w:pos="8582"/>
          <w:tab w:val="left" w:pos="9302"/>
        </w:tabs>
        <w:ind w:left="-58" w:right="-56"/>
        <w:rPr>
          <w:rFonts w:asciiTheme="minorHAnsi" w:eastAsia="Yu Gothic Medium" w:cstheme="minorHAnsi"/>
          <w:b/>
          <w:color w:val="000000" w:themeColor="text1"/>
          <w:sz w:val="26"/>
          <w:szCs w:val="26"/>
          <w:lang w:val="nl-NL"/>
        </w:rPr>
      </w:pPr>
    </w:p>
    <w:p w14:paraId="4D72F2EF" w14:textId="77777777" w:rsidR="002D7BE8" w:rsidRDefault="002D7BE8" w:rsidP="00DA3393">
      <w:pPr>
        <w:tabs>
          <w:tab w:val="left" w:pos="-58"/>
          <w:tab w:val="left" w:pos="662"/>
          <w:tab w:val="left" w:pos="1382"/>
          <w:tab w:val="left" w:pos="2102"/>
          <w:tab w:val="left" w:pos="2822"/>
          <w:tab w:val="left" w:pos="3542"/>
          <w:tab w:val="left" w:pos="4262"/>
          <w:tab w:val="left" w:pos="4982"/>
          <w:tab w:val="left" w:pos="5702"/>
          <w:tab w:val="left" w:pos="6422"/>
          <w:tab w:val="left" w:pos="7142"/>
          <w:tab w:val="left" w:pos="7862"/>
          <w:tab w:val="left" w:pos="8582"/>
          <w:tab w:val="left" w:pos="9302"/>
        </w:tabs>
        <w:ind w:left="-58" w:right="-56"/>
        <w:rPr>
          <w:rFonts w:asciiTheme="minorHAnsi" w:eastAsia="Yu Gothic Medium" w:cstheme="minorHAnsi"/>
          <w:b/>
          <w:color w:val="000000" w:themeColor="text1"/>
          <w:sz w:val="26"/>
          <w:szCs w:val="26"/>
          <w:lang w:val="nl-NL"/>
        </w:rPr>
      </w:pPr>
    </w:p>
    <w:p w14:paraId="1F39827E" w14:textId="77777777" w:rsidR="00C871EA" w:rsidRDefault="00C871EA" w:rsidP="00DA3393">
      <w:pPr>
        <w:tabs>
          <w:tab w:val="left" w:pos="-58"/>
          <w:tab w:val="left" w:pos="662"/>
          <w:tab w:val="left" w:pos="1382"/>
          <w:tab w:val="left" w:pos="2102"/>
          <w:tab w:val="left" w:pos="2822"/>
          <w:tab w:val="left" w:pos="3542"/>
          <w:tab w:val="left" w:pos="4262"/>
          <w:tab w:val="left" w:pos="4982"/>
          <w:tab w:val="left" w:pos="5702"/>
          <w:tab w:val="left" w:pos="6422"/>
          <w:tab w:val="left" w:pos="7142"/>
          <w:tab w:val="left" w:pos="7862"/>
          <w:tab w:val="left" w:pos="8582"/>
          <w:tab w:val="left" w:pos="9302"/>
        </w:tabs>
        <w:ind w:left="-58" w:right="-56"/>
        <w:rPr>
          <w:rFonts w:asciiTheme="minorHAnsi" w:eastAsia="Yu Gothic Medium" w:cstheme="minorHAnsi"/>
          <w:b/>
          <w:color w:val="000000" w:themeColor="text1"/>
          <w:sz w:val="26"/>
          <w:szCs w:val="26"/>
          <w:lang w:val="nl-NL"/>
        </w:rPr>
      </w:pPr>
    </w:p>
    <w:p w14:paraId="30BD3C95" w14:textId="2D332C5C" w:rsidR="00DA3393" w:rsidRPr="002B06AC" w:rsidRDefault="00DA3393" w:rsidP="00DA3393">
      <w:pPr>
        <w:tabs>
          <w:tab w:val="left" w:pos="-58"/>
          <w:tab w:val="left" w:pos="662"/>
          <w:tab w:val="left" w:pos="1382"/>
          <w:tab w:val="left" w:pos="2102"/>
          <w:tab w:val="left" w:pos="2822"/>
          <w:tab w:val="left" w:pos="3542"/>
          <w:tab w:val="left" w:pos="4262"/>
          <w:tab w:val="left" w:pos="4982"/>
          <w:tab w:val="left" w:pos="5702"/>
          <w:tab w:val="left" w:pos="6422"/>
          <w:tab w:val="left" w:pos="7142"/>
          <w:tab w:val="left" w:pos="7862"/>
          <w:tab w:val="left" w:pos="8582"/>
          <w:tab w:val="left" w:pos="9302"/>
        </w:tabs>
        <w:ind w:left="-58" w:right="-56"/>
        <w:rPr>
          <w:rFonts w:asciiTheme="minorHAnsi" w:eastAsia="Yu Gothic Medium" w:cstheme="minorHAnsi"/>
          <w:b/>
          <w:bCs/>
          <w:color w:val="000000" w:themeColor="text1"/>
          <w:sz w:val="26"/>
          <w:szCs w:val="26"/>
          <w:lang w:val="nl-NL"/>
        </w:rPr>
      </w:pPr>
      <w:r w:rsidRPr="002B06AC">
        <w:rPr>
          <w:rFonts w:asciiTheme="minorHAnsi" w:eastAsia="Yu Gothic Medium" w:cstheme="minorHAnsi"/>
          <w:b/>
          <w:color w:val="000000" w:themeColor="text1"/>
          <w:sz w:val="26"/>
          <w:szCs w:val="26"/>
          <w:lang w:val="nl-NL"/>
        </w:rPr>
        <w:t>LIJDEN EN STERVEN</w:t>
      </w:r>
    </w:p>
    <w:p w14:paraId="66CA007C" w14:textId="77777777" w:rsidR="00DA3393" w:rsidRPr="002B06AC" w:rsidRDefault="00DA3393" w:rsidP="00DA33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000000" w:themeColor="text1"/>
          <w:sz w:val="26"/>
          <w:szCs w:val="26"/>
          <w:lang w:val="nl-NL"/>
        </w:rPr>
      </w:pPr>
    </w:p>
    <w:p w14:paraId="6E818583" w14:textId="77777777" w:rsidR="00DA3393" w:rsidRPr="002B06AC" w:rsidRDefault="00DA3393" w:rsidP="00DA33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000000" w:themeColor="text1"/>
          <w:sz w:val="26"/>
          <w:szCs w:val="26"/>
          <w:lang w:val="nl-NL"/>
        </w:rPr>
      </w:pPr>
      <w:r w:rsidRPr="002B06AC">
        <w:rPr>
          <w:rFonts w:asciiTheme="minorHAnsi" w:eastAsia="Yu Gothic Medium" w:cstheme="minorHAnsi"/>
          <w:b/>
          <w:bCs/>
          <w:color w:val="000000" w:themeColor="text1"/>
          <w:sz w:val="26"/>
          <w:szCs w:val="26"/>
          <w:lang w:val="nl-NL"/>
        </w:rPr>
        <w:t>Gebed voor de Goede Vrijdag</w:t>
      </w:r>
    </w:p>
    <w:p w14:paraId="10D1A8CC" w14:textId="4D580CF5" w:rsidR="00DA3393" w:rsidRPr="00C84913" w:rsidRDefault="00687878" w:rsidP="00DA33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000000" w:themeColor="text1"/>
          <w:sz w:val="26"/>
          <w:szCs w:val="26"/>
          <w:u w:val="single"/>
          <w:lang w:val="nl-NL"/>
        </w:rPr>
      </w:pPr>
      <w:r w:rsidRPr="00C84913">
        <w:rPr>
          <w:rFonts w:asciiTheme="minorHAnsi" w:eastAsia="Yu Gothic Medium" w:cstheme="minorHAnsi"/>
          <w:b/>
          <w:bCs/>
          <w:color w:val="000000" w:themeColor="text1"/>
          <w:sz w:val="26"/>
          <w:szCs w:val="26"/>
          <w:u w:val="single"/>
          <w:lang w:val="nl-NL"/>
        </w:rPr>
        <w:lastRenderedPageBreak/>
        <w:t>De Johannes Passie, gelezen en gezongen</w:t>
      </w:r>
    </w:p>
    <w:p w14:paraId="6DF69F0E" w14:textId="755955EF" w:rsidR="00687878" w:rsidRPr="002B06AC" w:rsidRDefault="00687878" w:rsidP="001D139E">
      <w:pPr>
        <w:widowControl/>
        <w:autoSpaceDE/>
        <w:autoSpaceDN/>
        <w:adjustRightInd/>
        <w:rPr>
          <w:rFonts w:asciiTheme="minorHAnsi" w:eastAsia="Times New Roman" w:cstheme="minorHAnsi"/>
          <w:b/>
          <w:bCs/>
          <w:color w:val="000000" w:themeColor="text1"/>
          <w:sz w:val="26"/>
          <w:szCs w:val="26"/>
          <w:lang w:val="nl-NL"/>
        </w:rPr>
      </w:pPr>
      <w:r w:rsidRPr="002B06AC">
        <w:rPr>
          <w:rFonts w:asciiTheme="minorHAnsi" w:eastAsia="Times New Roman" w:cstheme="minorHAnsi"/>
          <w:b/>
          <w:bCs/>
          <w:color w:val="000000" w:themeColor="text1"/>
          <w:sz w:val="26"/>
          <w:szCs w:val="26"/>
          <w:lang w:val="nl-NL"/>
        </w:rPr>
        <w:t>Lezing: Johannes 18:1-2</w:t>
      </w:r>
      <w:r w:rsidR="00D12FB9">
        <w:rPr>
          <w:rFonts w:asciiTheme="minorHAnsi" w:eastAsia="Times New Roman" w:cstheme="minorHAnsi"/>
          <w:b/>
          <w:bCs/>
          <w:color w:val="000000" w:themeColor="text1"/>
          <w:sz w:val="26"/>
          <w:szCs w:val="26"/>
          <w:lang w:val="nl-NL"/>
        </w:rPr>
        <w:t>7</w:t>
      </w:r>
    </w:p>
    <w:p w14:paraId="2940BEEB" w14:textId="66E1CA70" w:rsidR="00687878" w:rsidRPr="002C69D7" w:rsidRDefault="00687878" w:rsidP="00687878">
      <w:pPr>
        <w:widowControl/>
        <w:tabs>
          <w:tab w:val="left" w:pos="1701"/>
        </w:tabs>
        <w:autoSpaceDE/>
        <w:autoSpaceDN/>
        <w:adjustRightInd/>
        <w:ind w:left="1701" w:hanging="1701"/>
        <w:rPr>
          <w:rFonts w:asciiTheme="minorHAnsi" w:eastAsia="Times New Roman" w:cstheme="minorHAnsi"/>
          <w:color w:val="FF0000"/>
          <w:sz w:val="26"/>
          <w:szCs w:val="26"/>
          <w:lang w:val="nl-NL"/>
        </w:rPr>
      </w:pPr>
    </w:p>
    <w:p w14:paraId="6F9DACFE" w14:textId="0935FA70" w:rsidR="009308A6" w:rsidRPr="001F184A" w:rsidRDefault="00D12FB9" w:rsidP="00687878">
      <w:pPr>
        <w:widowControl/>
        <w:tabs>
          <w:tab w:val="left" w:pos="1701"/>
        </w:tabs>
        <w:autoSpaceDE/>
        <w:autoSpaceDN/>
        <w:adjustRightInd/>
        <w:ind w:left="1701" w:hanging="1701"/>
        <w:rPr>
          <w:rFonts w:asciiTheme="minorHAnsi" w:eastAsia="Times New Roman" w:cstheme="minorHAnsi"/>
          <w:b/>
          <w:bCs/>
          <w:color w:val="000000" w:themeColor="text1"/>
          <w:sz w:val="26"/>
          <w:szCs w:val="26"/>
          <w:lang w:val="nl-NL"/>
        </w:rPr>
      </w:pPr>
      <w:r w:rsidRPr="001F184A">
        <w:rPr>
          <w:rFonts w:asciiTheme="minorHAnsi" w:eastAsia="Times New Roman" w:cstheme="minorHAnsi"/>
          <w:b/>
          <w:bCs/>
          <w:color w:val="000000" w:themeColor="text1"/>
          <w:sz w:val="26"/>
          <w:szCs w:val="26"/>
          <w:lang w:val="nl-NL"/>
        </w:rPr>
        <w:t>Lied</w:t>
      </w:r>
      <w:r w:rsidR="009E4A0F" w:rsidRPr="001F184A">
        <w:rPr>
          <w:rFonts w:asciiTheme="minorHAnsi" w:eastAsia="Times New Roman" w:cstheme="minorHAnsi"/>
          <w:b/>
          <w:bCs/>
          <w:color w:val="000000" w:themeColor="text1"/>
          <w:sz w:val="26"/>
          <w:szCs w:val="26"/>
          <w:lang w:val="nl-NL"/>
        </w:rPr>
        <w:t xml:space="preserve"> 587: </w:t>
      </w:r>
      <w:r w:rsidR="001F184A" w:rsidRPr="001F184A">
        <w:rPr>
          <w:rFonts w:asciiTheme="minorHAnsi" w:eastAsia="Times New Roman" w:cstheme="minorHAnsi"/>
          <w:b/>
          <w:bCs/>
          <w:color w:val="000000" w:themeColor="text1"/>
          <w:sz w:val="26"/>
          <w:szCs w:val="26"/>
          <w:lang w:val="nl-NL"/>
        </w:rPr>
        <w:t>2</w:t>
      </w:r>
      <w:r w:rsidR="00687878" w:rsidRPr="001F184A">
        <w:rPr>
          <w:rFonts w:asciiTheme="minorHAnsi" w:eastAsia="Times New Roman" w:cstheme="minorHAnsi"/>
          <w:b/>
          <w:bCs/>
          <w:color w:val="000000" w:themeColor="text1"/>
          <w:sz w:val="26"/>
          <w:szCs w:val="26"/>
          <w:lang w:val="nl-NL"/>
        </w:rPr>
        <w:t xml:space="preserve">                 </w:t>
      </w:r>
    </w:p>
    <w:p w14:paraId="529665EC" w14:textId="7AA3B66D" w:rsidR="001F184A" w:rsidRPr="00AF251B" w:rsidRDefault="001F184A" w:rsidP="001F184A">
      <w:pPr>
        <w:pStyle w:val="Level1"/>
        <w:numPr>
          <w:ilvl w:val="0"/>
          <w:numId w:val="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Pr>
          <w:rFonts w:asciiTheme="minorHAnsi" w:eastAsia="Yu Gothic Medium" w:cstheme="minorHAnsi"/>
          <w:sz w:val="26"/>
          <w:szCs w:val="26"/>
          <w:lang w:val="nl-NL"/>
        </w:rPr>
        <w:t xml:space="preserve">2.         </w:t>
      </w:r>
      <w:r w:rsidRPr="00AF251B">
        <w:rPr>
          <w:rFonts w:asciiTheme="minorHAnsi" w:eastAsia="Yu Gothic Medium" w:cstheme="minorHAnsi"/>
          <w:sz w:val="26"/>
          <w:szCs w:val="26"/>
          <w:lang w:val="nl-NL"/>
        </w:rPr>
        <w:t xml:space="preserve">Eén mens moet sterven om een volk te redden.      </w:t>
      </w:r>
    </w:p>
    <w:p w14:paraId="6ED0E9B2" w14:textId="412563A4" w:rsidR="001F184A" w:rsidRPr="00AF251B" w:rsidRDefault="001F184A" w:rsidP="001F18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heme="minorHAnsi" w:eastAsia="Yu Gothic Medium" w:cstheme="minorHAnsi"/>
          <w:sz w:val="26"/>
          <w:szCs w:val="26"/>
          <w:lang w:val="nl-NL"/>
        </w:rPr>
      </w:pPr>
      <w:r w:rsidRPr="00AF251B">
        <w:rPr>
          <w:rFonts w:asciiTheme="minorHAnsi" w:eastAsia="Yu Gothic Medium" w:cstheme="minorHAnsi"/>
          <w:sz w:val="26"/>
          <w:szCs w:val="26"/>
          <w:lang w:val="nl-NL"/>
        </w:rPr>
        <w:t xml:space="preserve">Door uw gehoorzaam lijden kan ik verder,                                </w:t>
      </w:r>
    </w:p>
    <w:p w14:paraId="5FA23F22" w14:textId="2D296E43" w:rsidR="001F184A" w:rsidRPr="00AF251B" w:rsidRDefault="001F184A" w:rsidP="001F18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heme="minorHAnsi" w:eastAsia="Yu Gothic Medium" w:cstheme="minorHAnsi"/>
          <w:sz w:val="26"/>
          <w:szCs w:val="26"/>
          <w:lang w:val="nl-NL"/>
        </w:rPr>
      </w:pPr>
      <w:r w:rsidRPr="00AF251B">
        <w:rPr>
          <w:rFonts w:asciiTheme="minorHAnsi" w:eastAsia="Yu Gothic Medium" w:cstheme="minorHAnsi"/>
          <w:sz w:val="26"/>
          <w:szCs w:val="26"/>
          <w:lang w:val="nl-NL"/>
        </w:rPr>
        <w:t xml:space="preserve">warm ik mij aan uw liefde die niet loochent.   </w:t>
      </w:r>
    </w:p>
    <w:p w14:paraId="6E5CE3B9" w14:textId="77777777" w:rsidR="001F184A" w:rsidRPr="00AF251B" w:rsidRDefault="001F184A" w:rsidP="001F184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heme="minorHAnsi" w:eastAsia="Yu Gothic Medium" w:cstheme="minorHAnsi"/>
          <w:b/>
          <w:bCs/>
          <w:sz w:val="26"/>
          <w:szCs w:val="26"/>
          <w:lang w:val="nl-NL"/>
        </w:rPr>
      </w:pPr>
      <w:r w:rsidRPr="00AF251B">
        <w:rPr>
          <w:rFonts w:asciiTheme="minorHAnsi" w:eastAsia="Yu Gothic Medium" w:cstheme="minorHAnsi"/>
          <w:sz w:val="26"/>
          <w:szCs w:val="26"/>
          <w:lang w:val="nl-NL"/>
        </w:rPr>
        <w:t>Open mijn ogen.</w:t>
      </w:r>
    </w:p>
    <w:p w14:paraId="2C6AC856" w14:textId="77777777" w:rsidR="00687878" w:rsidRPr="002C69D7" w:rsidRDefault="00687878" w:rsidP="00687878">
      <w:pPr>
        <w:widowControl/>
        <w:tabs>
          <w:tab w:val="left" w:pos="1701"/>
        </w:tabs>
        <w:autoSpaceDE/>
        <w:autoSpaceDN/>
        <w:adjustRightInd/>
        <w:ind w:left="1701" w:hanging="1701"/>
        <w:rPr>
          <w:rFonts w:asciiTheme="minorHAnsi" w:eastAsia="Times New Roman" w:cstheme="minorHAnsi"/>
          <w:color w:val="FF0000"/>
          <w:sz w:val="26"/>
          <w:szCs w:val="26"/>
          <w:lang w:val="nl-NL"/>
        </w:rPr>
      </w:pPr>
    </w:p>
    <w:p w14:paraId="179444B7" w14:textId="1E920EC1" w:rsidR="00687878" w:rsidRPr="002B06AC" w:rsidRDefault="009308A6" w:rsidP="00687878">
      <w:pPr>
        <w:widowControl/>
        <w:tabs>
          <w:tab w:val="left" w:pos="1701"/>
        </w:tabs>
        <w:autoSpaceDE/>
        <w:autoSpaceDN/>
        <w:adjustRightInd/>
        <w:ind w:left="1701" w:hanging="1701"/>
        <w:rPr>
          <w:rFonts w:asciiTheme="minorHAnsi" w:eastAsia="Times New Roman" w:cstheme="minorHAnsi"/>
          <w:b/>
          <w:bCs/>
          <w:i/>
          <w:color w:val="000000" w:themeColor="text1"/>
          <w:sz w:val="26"/>
          <w:szCs w:val="26"/>
          <w:lang w:val="nl-NL"/>
        </w:rPr>
      </w:pPr>
      <w:r w:rsidRPr="002B06AC">
        <w:rPr>
          <w:rFonts w:asciiTheme="minorHAnsi" w:eastAsia="Times New Roman" w:cstheme="minorHAnsi"/>
          <w:b/>
          <w:bCs/>
          <w:color w:val="000000" w:themeColor="text1"/>
          <w:sz w:val="26"/>
          <w:szCs w:val="26"/>
          <w:lang w:val="nl-NL"/>
        </w:rPr>
        <w:t xml:space="preserve">Lezing: </w:t>
      </w:r>
      <w:r w:rsidR="00687878" w:rsidRPr="002B06AC">
        <w:rPr>
          <w:rFonts w:asciiTheme="minorHAnsi" w:eastAsia="Times New Roman" w:cstheme="minorHAnsi"/>
          <w:b/>
          <w:bCs/>
          <w:color w:val="000000" w:themeColor="text1"/>
          <w:sz w:val="26"/>
          <w:szCs w:val="26"/>
          <w:lang w:val="nl-NL"/>
        </w:rPr>
        <w:t xml:space="preserve">Johannes 18: 28 </w:t>
      </w:r>
      <w:r w:rsidR="00160708">
        <w:rPr>
          <w:rFonts w:asciiTheme="minorHAnsi" w:eastAsia="Times New Roman" w:cstheme="minorHAnsi"/>
          <w:b/>
          <w:bCs/>
          <w:color w:val="000000" w:themeColor="text1"/>
          <w:sz w:val="26"/>
          <w:szCs w:val="26"/>
          <w:lang w:val="nl-NL"/>
        </w:rPr>
        <w:t>– 19:3</w:t>
      </w:r>
    </w:p>
    <w:p w14:paraId="28900FFA" w14:textId="28F1EF31" w:rsidR="00687878" w:rsidRDefault="00687878" w:rsidP="00687878">
      <w:pPr>
        <w:widowControl/>
        <w:tabs>
          <w:tab w:val="left" w:pos="1701"/>
        </w:tabs>
        <w:autoSpaceDE/>
        <w:autoSpaceDN/>
        <w:adjustRightInd/>
        <w:ind w:left="1701" w:hanging="1701"/>
        <w:rPr>
          <w:rFonts w:asciiTheme="minorHAnsi" w:eastAsia="Times New Roman" w:cstheme="minorHAnsi"/>
          <w:color w:val="FF0000"/>
          <w:sz w:val="26"/>
          <w:szCs w:val="26"/>
          <w:lang w:val="nl-NL"/>
        </w:rPr>
      </w:pPr>
    </w:p>
    <w:p w14:paraId="507C1D38" w14:textId="576DD3C0" w:rsidR="00C026AA" w:rsidRPr="00C026AA" w:rsidRDefault="00233D87" w:rsidP="00C026AA">
      <w:pPr>
        <w:widowControl/>
        <w:tabs>
          <w:tab w:val="left" w:pos="1701"/>
        </w:tabs>
        <w:autoSpaceDE/>
        <w:autoSpaceDN/>
        <w:adjustRightInd/>
        <w:ind w:left="1701" w:hanging="1701"/>
        <w:rPr>
          <w:rFonts w:asciiTheme="minorHAnsi" w:eastAsia="Times New Roman" w:cstheme="minorHAnsi"/>
          <w:b/>
          <w:bCs/>
          <w:color w:val="000000" w:themeColor="text1"/>
          <w:sz w:val="26"/>
          <w:szCs w:val="26"/>
          <w:lang w:val="nl-NL"/>
        </w:rPr>
      </w:pPr>
      <w:r w:rsidRPr="00C026AA">
        <w:rPr>
          <w:rFonts w:asciiTheme="minorHAnsi" w:eastAsia="Times New Roman" w:cstheme="minorHAnsi"/>
          <w:b/>
          <w:bCs/>
          <w:color w:val="000000" w:themeColor="text1"/>
          <w:sz w:val="26"/>
          <w:szCs w:val="26"/>
          <w:lang w:val="nl-NL"/>
        </w:rPr>
        <w:t>Cantorij: Lied 576</w:t>
      </w:r>
      <w:proofErr w:type="gramStart"/>
      <w:r w:rsidRPr="00C026AA">
        <w:rPr>
          <w:rFonts w:asciiTheme="minorHAnsi" w:eastAsia="Times New Roman" w:cstheme="minorHAnsi"/>
          <w:b/>
          <w:bCs/>
          <w:color w:val="000000" w:themeColor="text1"/>
          <w:sz w:val="26"/>
          <w:szCs w:val="26"/>
          <w:lang w:val="nl-NL"/>
        </w:rPr>
        <w:t xml:space="preserve">b </w:t>
      </w:r>
      <w:r w:rsidR="00C026AA" w:rsidRPr="00C026AA">
        <w:rPr>
          <w:rFonts w:asciiTheme="minorHAnsi" w:eastAsia="Times New Roman" w:cstheme="minorHAnsi"/>
          <w:b/>
          <w:bCs/>
          <w:color w:val="000000" w:themeColor="text1"/>
          <w:sz w:val="26"/>
          <w:szCs w:val="26"/>
          <w:lang w:val="nl-NL"/>
        </w:rPr>
        <w:t>:</w:t>
      </w:r>
      <w:proofErr w:type="gramEnd"/>
      <w:r w:rsidR="00C026AA" w:rsidRPr="00C026AA">
        <w:rPr>
          <w:rFonts w:asciiTheme="minorHAnsi" w:eastAsia="Times New Roman" w:cstheme="minorHAnsi"/>
          <w:b/>
          <w:bCs/>
          <w:color w:val="000000" w:themeColor="text1"/>
          <w:sz w:val="26"/>
          <w:szCs w:val="26"/>
          <w:lang w:val="nl-NL"/>
        </w:rPr>
        <w:t xml:space="preserve"> 1 en 4</w:t>
      </w:r>
    </w:p>
    <w:p w14:paraId="306FAECB" w14:textId="0365BB04" w:rsidR="00CD4E51" w:rsidRDefault="005A69FE" w:rsidP="00687878">
      <w:pPr>
        <w:widowControl/>
        <w:tabs>
          <w:tab w:val="left" w:pos="1701"/>
        </w:tabs>
        <w:autoSpaceDE/>
        <w:autoSpaceDN/>
        <w:adjustRightInd/>
        <w:rPr>
          <w:rFonts w:asciiTheme="minorHAnsi" w:eastAsia="Times New Roman" w:cstheme="minorHAnsi"/>
          <w:i/>
          <w:iCs/>
          <w:color w:val="000000" w:themeColor="text1"/>
          <w:sz w:val="18"/>
          <w:szCs w:val="18"/>
          <w:lang w:val="nl-NL"/>
        </w:rPr>
      </w:pPr>
      <w:r>
        <w:rPr>
          <w:rFonts w:asciiTheme="minorHAnsi" w:eastAsia="Times New Roman" w:cstheme="minorHAnsi"/>
          <w:i/>
          <w:iCs/>
          <w:color w:val="000000" w:themeColor="text1"/>
          <w:sz w:val="18"/>
          <w:szCs w:val="18"/>
          <w:lang w:val="nl-NL"/>
        </w:rPr>
        <w:t>“</w:t>
      </w:r>
      <w:r w:rsidR="00A15EF5" w:rsidRPr="005A69FE">
        <w:rPr>
          <w:rFonts w:asciiTheme="minorHAnsi" w:eastAsia="Times New Roman" w:cstheme="minorHAnsi"/>
          <w:i/>
          <w:iCs/>
          <w:color w:val="000000" w:themeColor="text1"/>
          <w:sz w:val="18"/>
          <w:szCs w:val="18"/>
          <w:lang w:val="nl-NL"/>
        </w:rPr>
        <w:t>O, hoofd vol bloed en wonden</w:t>
      </w:r>
      <w:r w:rsidR="006D6FDE" w:rsidRPr="005A69FE">
        <w:rPr>
          <w:rFonts w:asciiTheme="minorHAnsi" w:eastAsia="Times New Roman" w:cstheme="minorHAnsi"/>
          <w:i/>
          <w:iCs/>
          <w:color w:val="000000" w:themeColor="text1"/>
          <w:sz w:val="18"/>
          <w:szCs w:val="18"/>
          <w:lang w:val="nl-NL"/>
        </w:rPr>
        <w:t xml:space="preserve"> </w:t>
      </w:r>
      <w:r w:rsidR="00CD4E51">
        <w:rPr>
          <w:rFonts w:asciiTheme="minorHAnsi" w:eastAsia="Times New Roman" w:cstheme="minorHAnsi"/>
          <w:i/>
          <w:iCs/>
          <w:color w:val="000000" w:themeColor="text1"/>
          <w:sz w:val="18"/>
          <w:szCs w:val="18"/>
          <w:lang w:val="nl-NL"/>
        </w:rPr>
        <w:t>“</w:t>
      </w:r>
    </w:p>
    <w:p w14:paraId="5E6BCB1A" w14:textId="21668E4B" w:rsidR="00AD1E56" w:rsidRPr="005A69FE" w:rsidRDefault="006D6FDE" w:rsidP="00687878">
      <w:pPr>
        <w:widowControl/>
        <w:tabs>
          <w:tab w:val="left" w:pos="1701"/>
        </w:tabs>
        <w:autoSpaceDE/>
        <w:autoSpaceDN/>
        <w:adjustRightInd/>
        <w:rPr>
          <w:rFonts w:asciiTheme="minorHAnsi" w:eastAsia="Times New Roman" w:cstheme="minorHAnsi"/>
          <w:i/>
          <w:iCs/>
          <w:color w:val="000000" w:themeColor="text1"/>
          <w:sz w:val="18"/>
          <w:szCs w:val="18"/>
          <w:lang w:val="nl-NL"/>
        </w:rPr>
      </w:pPr>
      <w:r w:rsidRPr="005A69FE">
        <w:rPr>
          <w:rFonts w:asciiTheme="minorHAnsi" w:eastAsia="Times New Roman" w:cstheme="minorHAnsi"/>
          <w:i/>
          <w:iCs/>
          <w:color w:val="000000" w:themeColor="text1"/>
          <w:sz w:val="18"/>
          <w:szCs w:val="18"/>
          <w:lang w:val="nl-NL"/>
        </w:rPr>
        <w:t xml:space="preserve">Tekst Paul </w:t>
      </w:r>
      <w:proofErr w:type="spellStart"/>
      <w:proofErr w:type="gramStart"/>
      <w:r w:rsidRPr="005A69FE">
        <w:rPr>
          <w:rFonts w:asciiTheme="minorHAnsi" w:eastAsia="Times New Roman" w:cstheme="minorHAnsi"/>
          <w:i/>
          <w:iCs/>
          <w:color w:val="000000" w:themeColor="text1"/>
          <w:sz w:val="18"/>
          <w:szCs w:val="18"/>
          <w:lang w:val="nl-NL"/>
        </w:rPr>
        <w:t>Gerhardt</w:t>
      </w:r>
      <w:proofErr w:type="spellEnd"/>
      <w:r w:rsidRPr="005A69FE">
        <w:rPr>
          <w:rFonts w:asciiTheme="minorHAnsi" w:eastAsia="Times New Roman" w:cstheme="minorHAnsi"/>
          <w:i/>
          <w:iCs/>
          <w:color w:val="000000" w:themeColor="text1"/>
          <w:sz w:val="18"/>
          <w:szCs w:val="18"/>
          <w:lang w:val="nl-NL"/>
        </w:rPr>
        <w:t xml:space="preserve">  vertaling</w:t>
      </w:r>
      <w:proofErr w:type="gramEnd"/>
      <w:r w:rsidRPr="005A69FE">
        <w:rPr>
          <w:rFonts w:asciiTheme="minorHAnsi" w:eastAsia="Times New Roman" w:cstheme="minorHAnsi"/>
          <w:i/>
          <w:iCs/>
          <w:color w:val="000000" w:themeColor="text1"/>
          <w:sz w:val="18"/>
          <w:szCs w:val="18"/>
          <w:lang w:val="nl-NL"/>
        </w:rPr>
        <w:t xml:space="preserve"> Jan Willem Schulte </w:t>
      </w:r>
      <w:proofErr w:type="spellStart"/>
      <w:proofErr w:type="gramStart"/>
      <w:r w:rsidRPr="005A69FE">
        <w:rPr>
          <w:rFonts w:asciiTheme="minorHAnsi" w:eastAsia="Times New Roman" w:cstheme="minorHAnsi"/>
          <w:i/>
          <w:iCs/>
          <w:color w:val="000000" w:themeColor="text1"/>
          <w:sz w:val="18"/>
          <w:szCs w:val="18"/>
          <w:lang w:val="nl-NL"/>
        </w:rPr>
        <w:t>Nordholt</w:t>
      </w:r>
      <w:proofErr w:type="spellEnd"/>
      <w:r w:rsidR="005A69FE" w:rsidRPr="005A69FE">
        <w:rPr>
          <w:rFonts w:asciiTheme="minorHAnsi" w:eastAsia="Times New Roman" w:cstheme="minorHAnsi"/>
          <w:i/>
          <w:iCs/>
          <w:color w:val="000000" w:themeColor="text1"/>
          <w:sz w:val="18"/>
          <w:szCs w:val="18"/>
          <w:lang w:val="nl-NL"/>
        </w:rPr>
        <w:t xml:space="preserve">  Melodie</w:t>
      </w:r>
      <w:proofErr w:type="gramEnd"/>
      <w:r w:rsidR="005A69FE" w:rsidRPr="005A69FE">
        <w:rPr>
          <w:rFonts w:asciiTheme="minorHAnsi" w:eastAsia="Times New Roman" w:cstheme="minorHAnsi"/>
          <w:i/>
          <w:iCs/>
          <w:color w:val="000000" w:themeColor="text1"/>
          <w:sz w:val="18"/>
          <w:szCs w:val="18"/>
          <w:lang w:val="nl-NL"/>
        </w:rPr>
        <w:t xml:space="preserve"> Hans Leo </w:t>
      </w:r>
      <w:proofErr w:type="spellStart"/>
      <w:r w:rsidR="005A69FE" w:rsidRPr="005A69FE">
        <w:rPr>
          <w:rFonts w:asciiTheme="minorHAnsi" w:eastAsia="Times New Roman" w:cstheme="minorHAnsi"/>
          <w:i/>
          <w:iCs/>
          <w:color w:val="000000" w:themeColor="text1"/>
          <w:sz w:val="18"/>
          <w:szCs w:val="18"/>
          <w:lang w:val="nl-NL"/>
        </w:rPr>
        <w:t>Hassler</w:t>
      </w:r>
      <w:proofErr w:type="spellEnd"/>
    </w:p>
    <w:p w14:paraId="306D7BA0" w14:textId="7B7C0456" w:rsidR="00CD4E51" w:rsidRDefault="00CD4E51" w:rsidP="00687878">
      <w:pPr>
        <w:widowControl/>
        <w:tabs>
          <w:tab w:val="left" w:pos="1701"/>
        </w:tabs>
        <w:autoSpaceDE/>
        <w:autoSpaceDN/>
        <w:adjustRightInd/>
        <w:ind w:left="1701" w:hanging="1701"/>
        <w:rPr>
          <w:rFonts w:asciiTheme="minorHAnsi" w:eastAsia="Times New Roman" w:cstheme="minorHAnsi"/>
          <w:b/>
          <w:bCs/>
          <w:iCs/>
          <w:color w:val="000000" w:themeColor="text1"/>
          <w:sz w:val="26"/>
          <w:szCs w:val="26"/>
          <w:lang w:val="nl-NL"/>
        </w:rPr>
      </w:pPr>
    </w:p>
    <w:p w14:paraId="634370AE" w14:textId="63DFAEB7" w:rsidR="00687878" w:rsidRPr="002B06AC" w:rsidRDefault="00AD1E56" w:rsidP="00687878">
      <w:pPr>
        <w:widowControl/>
        <w:tabs>
          <w:tab w:val="left" w:pos="1701"/>
        </w:tabs>
        <w:autoSpaceDE/>
        <w:autoSpaceDN/>
        <w:adjustRightInd/>
        <w:ind w:left="1701" w:hanging="1701"/>
        <w:rPr>
          <w:rFonts w:asciiTheme="minorHAnsi" w:eastAsia="Times New Roman" w:cstheme="minorHAnsi"/>
          <w:b/>
          <w:bCs/>
          <w:iCs/>
          <w:color w:val="000000" w:themeColor="text1"/>
          <w:sz w:val="26"/>
          <w:szCs w:val="26"/>
          <w:lang w:val="nl-NL"/>
        </w:rPr>
      </w:pPr>
      <w:r w:rsidRPr="002B06AC">
        <w:rPr>
          <w:rFonts w:asciiTheme="minorHAnsi" w:eastAsia="Times New Roman" w:cstheme="minorHAnsi"/>
          <w:b/>
          <w:bCs/>
          <w:iCs/>
          <w:color w:val="000000" w:themeColor="text1"/>
          <w:sz w:val="26"/>
          <w:szCs w:val="26"/>
          <w:lang w:val="nl-NL"/>
        </w:rPr>
        <w:t xml:space="preserve">Lezing: </w:t>
      </w:r>
      <w:r w:rsidR="00687878" w:rsidRPr="002B06AC">
        <w:rPr>
          <w:rFonts w:asciiTheme="minorHAnsi" w:eastAsia="Times New Roman" w:cstheme="minorHAnsi"/>
          <w:b/>
          <w:bCs/>
          <w:iCs/>
          <w:color w:val="000000" w:themeColor="text1"/>
          <w:sz w:val="26"/>
          <w:szCs w:val="26"/>
          <w:lang w:val="nl-NL"/>
        </w:rPr>
        <w:t xml:space="preserve">Johannes 19: </w:t>
      </w:r>
      <w:r w:rsidR="00CD268F">
        <w:rPr>
          <w:rFonts w:asciiTheme="minorHAnsi" w:eastAsia="Times New Roman" w:cstheme="minorHAnsi"/>
          <w:b/>
          <w:bCs/>
          <w:iCs/>
          <w:color w:val="000000" w:themeColor="text1"/>
          <w:sz w:val="26"/>
          <w:szCs w:val="26"/>
          <w:lang w:val="nl-NL"/>
        </w:rPr>
        <w:t>4-16</w:t>
      </w:r>
    </w:p>
    <w:p w14:paraId="2D46AF1C" w14:textId="77AD683E" w:rsidR="00687878" w:rsidRPr="002B06AC" w:rsidRDefault="00687878" w:rsidP="00687878">
      <w:pPr>
        <w:widowControl/>
        <w:tabs>
          <w:tab w:val="left" w:pos="1701"/>
        </w:tabs>
        <w:autoSpaceDE/>
        <w:autoSpaceDN/>
        <w:adjustRightInd/>
        <w:ind w:left="1701" w:hanging="1701"/>
        <w:rPr>
          <w:rFonts w:asciiTheme="minorHAnsi" w:eastAsia="Times New Roman" w:cstheme="minorHAnsi"/>
          <w:b/>
          <w:bCs/>
          <w:iCs/>
          <w:color w:val="000000" w:themeColor="text1"/>
          <w:sz w:val="26"/>
          <w:szCs w:val="26"/>
          <w:lang w:val="nl-NL"/>
        </w:rPr>
      </w:pPr>
    </w:p>
    <w:p w14:paraId="457A1149" w14:textId="0FBCED4C" w:rsidR="00611AAD" w:rsidRDefault="00611AAD" w:rsidP="00687878">
      <w:pPr>
        <w:widowControl/>
        <w:tabs>
          <w:tab w:val="left" w:pos="1701"/>
        </w:tabs>
        <w:autoSpaceDE/>
        <w:autoSpaceDN/>
        <w:adjustRightInd/>
        <w:ind w:left="1701" w:hanging="1701"/>
        <w:rPr>
          <w:rFonts w:asciiTheme="minorHAnsi" w:eastAsia="Times New Roman" w:cstheme="minorHAnsi"/>
          <w:b/>
          <w:bCs/>
          <w:color w:val="000000" w:themeColor="text1"/>
          <w:sz w:val="26"/>
          <w:szCs w:val="26"/>
          <w:lang w:val="nl-NL"/>
        </w:rPr>
      </w:pPr>
      <w:r w:rsidRPr="007F63D6">
        <w:rPr>
          <w:rFonts w:asciiTheme="minorHAnsi" w:eastAsia="Times New Roman" w:cstheme="minorHAnsi"/>
          <w:b/>
          <w:bCs/>
          <w:color w:val="000000" w:themeColor="text1"/>
          <w:sz w:val="26"/>
          <w:szCs w:val="26"/>
          <w:lang w:val="nl-NL"/>
        </w:rPr>
        <w:t xml:space="preserve">Lied: </w:t>
      </w:r>
      <w:r w:rsidR="00382F89" w:rsidRPr="007F63D6">
        <w:rPr>
          <w:rFonts w:asciiTheme="minorHAnsi" w:eastAsia="Times New Roman" w:cstheme="minorHAnsi"/>
          <w:b/>
          <w:bCs/>
          <w:color w:val="000000" w:themeColor="text1"/>
          <w:sz w:val="26"/>
          <w:szCs w:val="26"/>
          <w:lang w:val="nl-NL"/>
        </w:rPr>
        <w:t>577 O, wereld, zie uw leven</w:t>
      </w:r>
    </w:p>
    <w:p w14:paraId="1D053978" w14:textId="1FEF073E" w:rsidR="00C871EA" w:rsidRPr="00C871EA" w:rsidRDefault="00064406" w:rsidP="00687878">
      <w:pPr>
        <w:widowControl/>
        <w:tabs>
          <w:tab w:val="left" w:pos="1701"/>
        </w:tabs>
        <w:autoSpaceDE/>
        <w:autoSpaceDN/>
        <w:adjustRightInd/>
        <w:ind w:left="1701" w:hanging="1701"/>
        <w:rPr>
          <w:rFonts w:asciiTheme="minorHAnsi" w:eastAsia="Times New Roman" w:cstheme="minorHAnsi"/>
          <w:i/>
          <w:iCs/>
          <w:color w:val="000000" w:themeColor="text1"/>
          <w:sz w:val="18"/>
          <w:szCs w:val="18"/>
          <w:lang w:val="nl-NL"/>
        </w:rPr>
      </w:pPr>
      <w:r>
        <w:rPr>
          <w:rFonts w:asciiTheme="minorHAnsi" w:eastAsia="Times New Roman" w:cstheme="minorHAnsi"/>
          <w:noProof/>
          <w:color w:val="000000" w:themeColor="text1"/>
          <w:sz w:val="26"/>
          <w:szCs w:val="26"/>
          <w:lang w:val="nl-NL"/>
        </w:rPr>
        <w:drawing>
          <wp:anchor distT="0" distB="0" distL="114300" distR="114300" simplePos="0" relativeHeight="251730944" behindDoc="0" locked="0" layoutInCell="1" allowOverlap="1" wp14:anchorId="2D716E2B" wp14:editId="10093105">
            <wp:simplePos x="0" y="0"/>
            <wp:positionH relativeFrom="margin">
              <wp:posOffset>7620</wp:posOffset>
            </wp:positionH>
            <wp:positionV relativeFrom="paragraph">
              <wp:posOffset>25400</wp:posOffset>
            </wp:positionV>
            <wp:extent cx="3006692" cy="2720340"/>
            <wp:effectExtent l="0" t="0" r="3810" b="3810"/>
            <wp:wrapThrough wrapText="bothSides">
              <wp:wrapPolygon edited="0">
                <wp:start x="0" y="0"/>
                <wp:lineTo x="0" y="21479"/>
                <wp:lineTo x="21490" y="21479"/>
                <wp:lineTo x="21490" y="0"/>
                <wp:lineTo x="0" y="0"/>
              </wp:wrapPolygon>
            </wp:wrapThrough>
            <wp:docPr id="1548236409"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10874" cy="2724124"/>
                    </a:xfrm>
                    <a:prstGeom prst="rect">
                      <a:avLst/>
                    </a:prstGeom>
                    <a:noFill/>
                  </pic:spPr>
                </pic:pic>
              </a:graphicData>
            </a:graphic>
            <wp14:sizeRelH relativeFrom="margin">
              <wp14:pctWidth>0</wp14:pctWidth>
            </wp14:sizeRelH>
            <wp14:sizeRelV relativeFrom="margin">
              <wp14:pctHeight>0</wp14:pctHeight>
            </wp14:sizeRelV>
          </wp:anchor>
        </w:drawing>
      </w:r>
      <w:r w:rsidR="008A6B53">
        <w:rPr>
          <w:rFonts w:asciiTheme="minorHAnsi" w:eastAsia="Times New Roman" w:cstheme="minorHAnsi"/>
          <w:i/>
          <w:iCs/>
          <w:color w:val="000000" w:themeColor="text1"/>
          <w:sz w:val="18"/>
          <w:szCs w:val="18"/>
          <w:lang w:val="nl-NL"/>
        </w:rPr>
        <w:t xml:space="preserve">Tekst Paul </w:t>
      </w:r>
      <w:proofErr w:type="spellStart"/>
      <w:r w:rsidR="006174F7">
        <w:rPr>
          <w:rFonts w:asciiTheme="minorHAnsi" w:eastAsia="Times New Roman" w:cstheme="minorHAnsi"/>
          <w:i/>
          <w:iCs/>
          <w:color w:val="000000" w:themeColor="text1"/>
          <w:sz w:val="18"/>
          <w:szCs w:val="18"/>
          <w:lang w:val="nl-NL"/>
        </w:rPr>
        <w:t>G</w:t>
      </w:r>
      <w:r w:rsidR="008A6B53">
        <w:rPr>
          <w:rFonts w:asciiTheme="minorHAnsi" w:eastAsia="Times New Roman" w:cstheme="minorHAnsi"/>
          <w:i/>
          <w:iCs/>
          <w:color w:val="000000" w:themeColor="text1"/>
          <w:sz w:val="18"/>
          <w:szCs w:val="18"/>
          <w:lang w:val="nl-NL"/>
        </w:rPr>
        <w:t>erhardt</w:t>
      </w:r>
      <w:proofErr w:type="spellEnd"/>
      <w:r w:rsidR="008A6B53">
        <w:rPr>
          <w:rFonts w:asciiTheme="minorHAnsi" w:eastAsia="Times New Roman" w:cstheme="minorHAnsi"/>
          <w:i/>
          <w:iCs/>
          <w:color w:val="000000" w:themeColor="text1"/>
          <w:sz w:val="18"/>
          <w:szCs w:val="18"/>
          <w:lang w:val="nl-NL"/>
        </w:rPr>
        <w:t xml:space="preserve"> vertaling Ad den </w:t>
      </w:r>
      <w:proofErr w:type="gramStart"/>
      <w:r w:rsidR="006174F7">
        <w:rPr>
          <w:rFonts w:asciiTheme="minorHAnsi" w:eastAsia="Times New Roman" w:cstheme="minorHAnsi"/>
          <w:i/>
          <w:iCs/>
          <w:color w:val="000000" w:themeColor="text1"/>
          <w:sz w:val="18"/>
          <w:szCs w:val="18"/>
          <w:lang w:val="nl-NL"/>
        </w:rPr>
        <w:t>B</w:t>
      </w:r>
      <w:r w:rsidR="008A6B53">
        <w:rPr>
          <w:rFonts w:asciiTheme="minorHAnsi" w:eastAsia="Times New Roman" w:cstheme="minorHAnsi"/>
          <w:i/>
          <w:iCs/>
          <w:color w:val="000000" w:themeColor="text1"/>
          <w:sz w:val="18"/>
          <w:szCs w:val="18"/>
          <w:lang w:val="nl-NL"/>
        </w:rPr>
        <w:t>esten  Melodie</w:t>
      </w:r>
      <w:proofErr w:type="gramEnd"/>
      <w:r w:rsidR="008A6B53">
        <w:rPr>
          <w:rFonts w:asciiTheme="minorHAnsi" w:eastAsia="Times New Roman" w:cstheme="minorHAnsi"/>
          <w:i/>
          <w:iCs/>
          <w:color w:val="000000" w:themeColor="text1"/>
          <w:sz w:val="18"/>
          <w:szCs w:val="18"/>
          <w:lang w:val="nl-NL"/>
        </w:rPr>
        <w:t xml:space="preserve"> Heinrich Isaa</w:t>
      </w:r>
      <w:r w:rsidR="006174F7">
        <w:rPr>
          <w:rFonts w:asciiTheme="minorHAnsi" w:eastAsia="Times New Roman" w:cstheme="minorHAnsi"/>
          <w:i/>
          <w:iCs/>
          <w:color w:val="000000" w:themeColor="text1"/>
          <w:sz w:val="18"/>
          <w:szCs w:val="18"/>
          <w:lang w:val="nl-NL"/>
        </w:rPr>
        <w:t>k</w:t>
      </w:r>
      <w:r w:rsidR="008A6B53">
        <w:rPr>
          <w:rFonts w:asciiTheme="minorHAnsi" w:eastAsia="Times New Roman" w:cstheme="minorHAnsi"/>
          <w:i/>
          <w:iCs/>
          <w:color w:val="000000" w:themeColor="text1"/>
          <w:sz w:val="18"/>
          <w:szCs w:val="18"/>
          <w:lang w:val="nl-NL"/>
        </w:rPr>
        <w:t>/Johann Sebastian Bach</w:t>
      </w:r>
    </w:p>
    <w:p w14:paraId="57B47859" w14:textId="6BA12400" w:rsidR="00611AAD" w:rsidRPr="00382F89" w:rsidRDefault="00611AAD" w:rsidP="00687878">
      <w:pPr>
        <w:widowControl/>
        <w:tabs>
          <w:tab w:val="left" w:pos="1701"/>
        </w:tabs>
        <w:autoSpaceDE/>
        <w:autoSpaceDN/>
        <w:adjustRightInd/>
        <w:ind w:left="1701" w:hanging="1701"/>
        <w:rPr>
          <w:rFonts w:asciiTheme="minorHAnsi" w:eastAsia="Times New Roman" w:cstheme="minorHAnsi"/>
          <w:b/>
          <w:bCs/>
          <w:color w:val="000000" w:themeColor="text1"/>
          <w:sz w:val="26"/>
          <w:szCs w:val="26"/>
          <w:lang w:val="nl-NL"/>
        </w:rPr>
      </w:pPr>
    </w:p>
    <w:p w14:paraId="56BA2346" w14:textId="77777777" w:rsidR="00394F05" w:rsidRDefault="00394F05" w:rsidP="00081F96">
      <w:pPr>
        <w:widowControl/>
        <w:tabs>
          <w:tab w:val="left" w:pos="284"/>
          <w:tab w:val="left" w:pos="426"/>
        </w:tabs>
        <w:autoSpaceDE/>
        <w:autoSpaceDN/>
        <w:adjustRightInd/>
        <w:ind w:left="426" w:hanging="426"/>
        <w:rPr>
          <w:rFonts w:asciiTheme="minorHAnsi" w:eastAsia="Times New Roman" w:cstheme="minorHAnsi"/>
          <w:color w:val="000000" w:themeColor="text1"/>
          <w:sz w:val="26"/>
          <w:szCs w:val="26"/>
          <w:lang w:val="nl-NL"/>
        </w:rPr>
      </w:pPr>
    </w:p>
    <w:p w14:paraId="093C0CF8" w14:textId="77777777" w:rsidR="00394F05" w:rsidRDefault="00394F05" w:rsidP="00081F96">
      <w:pPr>
        <w:widowControl/>
        <w:tabs>
          <w:tab w:val="left" w:pos="284"/>
          <w:tab w:val="left" w:pos="426"/>
        </w:tabs>
        <w:autoSpaceDE/>
        <w:autoSpaceDN/>
        <w:adjustRightInd/>
        <w:ind w:left="426" w:hanging="426"/>
        <w:rPr>
          <w:rFonts w:asciiTheme="minorHAnsi" w:eastAsia="Times New Roman" w:cstheme="minorHAnsi"/>
          <w:color w:val="000000" w:themeColor="text1"/>
          <w:sz w:val="26"/>
          <w:szCs w:val="26"/>
          <w:lang w:val="nl-NL"/>
        </w:rPr>
      </w:pPr>
    </w:p>
    <w:p w14:paraId="6AEFF4A4" w14:textId="77777777" w:rsidR="00394F05" w:rsidRDefault="00394F05" w:rsidP="00081F96">
      <w:pPr>
        <w:widowControl/>
        <w:tabs>
          <w:tab w:val="left" w:pos="284"/>
          <w:tab w:val="left" w:pos="426"/>
        </w:tabs>
        <w:autoSpaceDE/>
        <w:autoSpaceDN/>
        <w:adjustRightInd/>
        <w:ind w:left="426" w:hanging="426"/>
        <w:rPr>
          <w:rFonts w:asciiTheme="minorHAnsi" w:eastAsia="Times New Roman" w:cstheme="minorHAnsi"/>
          <w:color w:val="000000" w:themeColor="text1"/>
          <w:sz w:val="26"/>
          <w:szCs w:val="26"/>
          <w:lang w:val="nl-NL"/>
        </w:rPr>
      </w:pPr>
    </w:p>
    <w:p w14:paraId="33A11740" w14:textId="77777777" w:rsidR="00394F05" w:rsidRDefault="00394F05" w:rsidP="00081F96">
      <w:pPr>
        <w:widowControl/>
        <w:tabs>
          <w:tab w:val="left" w:pos="284"/>
          <w:tab w:val="left" w:pos="426"/>
        </w:tabs>
        <w:autoSpaceDE/>
        <w:autoSpaceDN/>
        <w:adjustRightInd/>
        <w:ind w:left="426" w:hanging="426"/>
        <w:rPr>
          <w:rFonts w:asciiTheme="minorHAnsi" w:eastAsia="Times New Roman" w:cstheme="minorHAnsi"/>
          <w:color w:val="000000" w:themeColor="text1"/>
          <w:sz w:val="26"/>
          <w:szCs w:val="26"/>
          <w:lang w:val="nl-NL"/>
        </w:rPr>
      </w:pPr>
    </w:p>
    <w:p w14:paraId="676AC06A" w14:textId="77777777" w:rsidR="00394F05" w:rsidRDefault="00394F05" w:rsidP="00081F96">
      <w:pPr>
        <w:widowControl/>
        <w:tabs>
          <w:tab w:val="left" w:pos="284"/>
          <w:tab w:val="left" w:pos="426"/>
        </w:tabs>
        <w:autoSpaceDE/>
        <w:autoSpaceDN/>
        <w:adjustRightInd/>
        <w:ind w:left="426" w:hanging="426"/>
        <w:rPr>
          <w:rFonts w:asciiTheme="minorHAnsi" w:eastAsia="Times New Roman" w:cstheme="minorHAnsi"/>
          <w:color w:val="000000" w:themeColor="text1"/>
          <w:sz w:val="26"/>
          <w:szCs w:val="26"/>
          <w:lang w:val="nl-NL"/>
        </w:rPr>
      </w:pPr>
    </w:p>
    <w:p w14:paraId="7CCC3F70" w14:textId="77777777" w:rsidR="00394F05" w:rsidRDefault="00394F05" w:rsidP="00081F96">
      <w:pPr>
        <w:widowControl/>
        <w:tabs>
          <w:tab w:val="left" w:pos="284"/>
          <w:tab w:val="left" w:pos="426"/>
        </w:tabs>
        <w:autoSpaceDE/>
        <w:autoSpaceDN/>
        <w:adjustRightInd/>
        <w:ind w:left="426" w:hanging="426"/>
        <w:rPr>
          <w:rFonts w:asciiTheme="minorHAnsi" w:eastAsia="Times New Roman" w:cstheme="minorHAnsi"/>
          <w:color w:val="000000" w:themeColor="text1"/>
          <w:sz w:val="26"/>
          <w:szCs w:val="26"/>
          <w:lang w:val="nl-NL"/>
        </w:rPr>
      </w:pPr>
    </w:p>
    <w:p w14:paraId="0F1F8221" w14:textId="77777777" w:rsidR="00064406" w:rsidRDefault="00064406" w:rsidP="00081F96">
      <w:pPr>
        <w:widowControl/>
        <w:tabs>
          <w:tab w:val="left" w:pos="284"/>
          <w:tab w:val="left" w:pos="426"/>
        </w:tabs>
        <w:autoSpaceDE/>
        <w:autoSpaceDN/>
        <w:adjustRightInd/>
        <w:ind w:left="426" w:hanging="426"/>
        <w:rPr>
          <w:rFonts w:asciiTheme="minorHAnsi" w:eastAsia="Times New Roman" w:cstheme="minorHAnsi"/>
          <w:color w:val="000000" w:themeColor="text1"/>
          <w:sz w:val="26"/>
          <w:szCs w:val="26"/>
          <w:lang w:val="nl-NL"/>
        </w:rPr>
      </w:pPr>
    </w:p>
    <w:p w14:paraId="32E185B1" w14:textId="77777777" w:rsidR="00064406" w:rsidRDefault="00064406" w:rsidP="00081F96">
      <w:pPr>
        <w:widowControl/>
        <w:tabs>
          <w:tab w:val="left" w:pos="284"/>
          <w:tab w:val="left" w:pos="426"/>
        </w:tabs>
        <w:autoSpaceDE/>
        <w:autoSpaceDN/>
        <w:adjustRightInd/>
        <w:ind w:left="426" w:hanging="426"/>
        <w:rPr>
          <w:rFonts w:asciiTheme="minorHAnsi" w:eastAsia="Times New Roman" w:cstheme="minorHAnsi"/>
          <w:color w:val="000000" w:themeColor="text1"/>
          <w:sz w:val="26"/>
          <w:szCs w:val="26"/>
          <w:lang w:val="nl-NL"/>
        </w:rPr>
      </w:pPr>
    </w:p>
    <w:p w14:paraId="7D5E49B2" w14:textId="77777777" w:rsidR="00064406" w:rsidRDefault="00064406" w:rsidP="00081F96">
      <w:pPr>
        <w:widowControl/>
        <w:tabs>
          <w:tab w:val="left" w:pos="284"/>
          <w:tab w:val="left" w:pos="426"/>
        </w:tabs>
        <w:autoSpaceDE/>
        <w:autoSpaceDN/>
        <w:adjustRightInd/>
        <w:ind w:left="426" w:hanging="426"/>
        <w:rPr>
          <w:rFonts w:asciiTheme="minorHAnsi" w:eastAsia="Times New Roman" w:cstheme="minorHAnsi"/>
          <w:color w:val="000000" w:themeColor="text1"/>
          <w:sz w:val="26"/>
          <w:szCs w:val="26"/>
          <w:lang w:val="nl-NL"/>
        </w:rPr>
      </w:pPr>
    </w:p>
    <w:p w14:paraId="716C0C74" w14:textId="073895FD" w:rsidR="000A576A" w:rsidRDefault="000A576A" w:rsidP="00081F96">
      <w:pPr>
        <w:widowControl/>
        <w:tabs>
          <w:tab w:val="left" w:pos="284"/>
          <w:tab w:val="left" w:pos="426"/>
        </w:tabs>
        <w:autoSpaceDE/>
        <w:autoSpaceDN/>
        <w:adjustRightInd/>
        <w:ind w:left="426" w:hanging="426"/>
        <w:rPr>
          <w:rFonts w:asciiTheme="minorHAnsi" w:eastAsia="Times New Roman" w:cstheme="minorHAnsi"/>
          <w:color w:val="000000" w:themeColor="text1"/>
          <w:sz w:val="26"/>
          <w:szCs w:val="26"/>
          <w:lang w:val="nl-NL"/>
        </w:rPr>
      </w:pPr>
      <w:r>
        <w:rPr>
          <w:rFonts w:asciiTheme="minorHAnsi" w:eastAsia="Times New Roman" w:cstheme="minorHAnsi"/>
          <w:color w:val="000000" w:themeColor="text1"/>
          <w:sz w:val="26"/>
          <w:szCs w:val="26"/>
          <w:lang w:val="nl-NL"/>
        </w:rPr>
        <w:lastRenderedPageBreak/>
        <w:t>2.</w:t>
      </w:r>
      <w:r>
        <w:rPr>
          <w:rFonts w:asciiTheme="minorHAnsi" w:eastAsia="Times New Roman" w:cstheme="minorHAnsi"/>
          <w:color w:val="000000" w:themeColor="text1"/>
          <w:sz w:val="26"/>
          <w:szCs w:val="26"/>
          <w:lang w:val="nl-NL"/>
        </w:rPr>
        <w:tab/>
      </w:r>
      <w:r w:rsidR="00081F96">
        <w:rPr>
          <w:rFonts w:asciiTheme="minorHAnsi" w:eastAsia="Times New Roman" w:cstheme="minorHAnsi"/>
          <w:color w:val="000000" w:themeColor="text1"/>
          <w:sz w:val="26"/>
          <w:szCs w:val="26"/>
          <w:lang w:val="nl-NL"/>
        </w:rPr>
        <w:tab/>
      </w:r>
      <w:r w:rsidR="004307B5">
        <w:rPr>
          <w:rFonts w:asciiTheme="minorHAnsi" w:eastAsia="Times New Roman" w:cstheme="minorHAnsi"/>
          <w:color w:val="000000" w:themeColor="text1"/>
          <w:sz w:val="26"/>
          <w:szCs w:val="26"/>
          <w:lang w:val="nl-NL"/>
        </w:rPr>
        <w:t>Wie heeft U zo geslagen,</w:t>
      </w:r>
    </w:p>
    <w:p w14:paraId="3A4409C2" w14:textId="1BCB62BD" w:rsidR="004307B5" w:rsidRDefault="004307B5" w:rsidP="00081F96">
      <w:pPr>
        <w:widowControl/>
        <w:tabs>
          <w:tab w:val="left" w:pos="284"/>
          <w:tab w:val="left" w:pos="426"/>
        </w:tabs>
        <w:autoSpaceDE/>
        <w:autoSpaceDN/>
        <w:adjustRightInd/>
        <w:ind w:left="426" w:hanging="426"/>
        <w:rPr>
          <w:rFonts w:asciiTheme="minorHAnsi" w:eastAsia="Times New Roman" w:cstheme="minorHAnsi"/>
          <w:color w:val="000000" w:themeColor="text1"/>
          <w:sz w:val="26"/>
          <w:szCs w:val="26"/>
          <w:lang w:val="nl-NL"/>
        </w:rPr>
      </w:pPr>
      <w:r>
        <w:rPr>
          <w:rFonts w:asciiTheme="minorHAnsi" w:eastAsia="Times New Roman" w:cstheme="minorHAnsi"/>
          <w:color w:val="000000" w:themeColor="text1"/>
          <w:sz w:val="26"/>
          <w:szCs w:val="26"/>
          <w:lang w:val="nl-NL"/>
        </w:rPr>
        <w:tab/>
      </w:r>
      <w:r w:rsidR="00081F96">
        <w:rPr>
          <w:rFonts w:asciiTheme="minorHAnsi" w:eastAsia="Times New Roman" w:cstheme="minorHAnsi"/>
          <w:color w:val="000000" w:themeColor="text1"/>
          <w:sz w:val="26"/>
          <w:szCs w:val="26"/>
          <w:lang w:val="nl-NL"/>
        </w:rPr>
        <w:tab/>
      </w:r>
      <w:r w:rsidR="005516EE">
        <w:rPr>
          <w:rFonts w:asciiTheme="minorHAnsi" w:eastAsia="Times New Roman" w:cstheme="minorHAnsi"/>
          <w:color w:val="000000" w:themeColor="text1"/>
          <w:sz w:val="26"/>
          <w:szCs w:val="26"/>
          <w:lang w:val="nl-NL"/>
        </w:rPr>
        <w:t>w</w:t>
      </w:r>
      <w:r>
        <w:rPr>
          <w:rFonts w:asciiTheme="minorHAnsi" w:eastAsia="Times New Roman" w:cstheme="minorHAnsi"/>
          <w:color w:val="000000" w:themeColor="text1"/>
          <w:sz w:val="26"/>
          <w:szCs w:val="26"/>
          <w:lang w:val="nl-NL"/>
        </w:rPr>
        <w:t>aarom moet Gij verdragen</w:t>
      </w:r>
    </w:p>
    <w:p w14:paraId="090BACC2" w14:textId="2D9A7863" w:rsidR="004307B5" w:rsidRDefault="00A3452E" w:rsidP="00081F96">
      <w:pPr>
        <w:widowControl/>
        <w:tabs>
          <w:tab w:val="left" w:pos="284"/>
          <w:tab w:val="left" w:pos="426"/>
        </w:tabs>
        <w:autoSpaceDE/>
        <w:autoSpaceDN/>
        <w:adjustRightInd/>
        <w:ind w:left="426" w:hanging="426"/>
        <w:rPr>
          <w:rFonts w:asciiTheme="minorHAnsi" w:eastAsia="Times New Roman" w:cstheme="minorHAnsi"/>
          <w:color w:val="000000" w:themeColor="text1"/>
          <w:sz w:val="26"/>
          <w:szCs w:val="26"/>
          <w:lang w:val="nl-NL"/>
        </w:rPr>
      </w:pPr>
      <w:r>
        <w:rPr>
          <w:rFonts w:asciiTheme="minorHAnsi" w:eastAsia="Times New Roman" w:cstheme="minorHAnsi"/>
          <w:color w:val="000000" w:themeColor="text1"/>
          <w:sz w:val="26"/>
          <w:szCs w:val="26"/>
          <w:lang w:val="nl-NL"/>
        </w:rPr>
        <w:tab/>
      </w:r>
      <w:r w:rsidR="00081F96">
        <w:rPr>
          <w:rFonts w:asciiTheme="minorHAnsi" w:eastAsia="Times New Roman" w:cstheme="minorHAnsi"/>
          <w:color w:val="000000" w:themeColor="text1"/>
          <w:sz w:val="26"/>
          <w:szCs w:val="26"/>
          <w:lang w:val="nl-NL"/>
        </w:rPr>
        <w:tab/>
      </w:r>
      <w:r w:rsidR="005516EE">
        <w:rPr>
          <w:rFonts w:asciiTheme="minorHAnsi" w:eastAsia="Times New Roman" w:cstheme="minorHAnsi"/>
          <w:color w:val="000000" w:themeColor="text1"/>
          <w:sz w:val="26"/>
          <w:szCs w:val="26"/>
          <w:lang w:val="nl-NL"/>
        </w:rPr>
        <w:t>d</w:t>
      </w:r>
      <w:r>
        <w:rPr>
          <w:rFonts w:asciiTheme="minorHAnsi" w:eastAsia="Times New Roman" w:cstheme="minorHAnsi"/>
          <w:color w:val="000000" w:themeColor="text1"/>
          <w:sz w:val="26"/>
          <w:szCs w:val="26"/>
          <w:lang w:val="nl-NL"/>
        </w:rPr>
        <w:t>ie bitterheid en pijn?</w:t>
      </w:r>
    </w:p>
    <w:p w14:paraId="617D50A8" w14:textId="1CD99518" w:rsidR="00A3452E" w:rsidRDefault="00A3452E" w:rsidP="00081F96">
      <w:pPr>
        <w:widowControl/>
        <w:tabs>
          <w:tab w:val="left" w:pos="284"/>
          <w:tab w:val="left" w:pos="426"/>
        </w:tabs>
        <w:autoSpaceDE/>
        <w:autoSpaceDN/>
        <w:adjustRightInd/>
        <w:ind w:left="426" w:hanging="426"/>
        <w:rPr>
          <w:rFonts w:asciiTheme="minorHAnsi" w:eastAsia="Times New Roman" w:cstheme="minorHAnsi"/>
          <w:color w:val="000000" w:themeColor="text1"/>
          <w:sz w:val="26"/>
          <w:szCs w:val="26"/>
          <w:lang w:val="nl-NL"/>
        </w:rPr>
      </w:pPr>
      <w:r>
        <w:rPr>
          <w:rFonts w:asciiTheme="minorHAnsi" w:eastAsia="Times New Roman" w:cstheme="minorHAnsi"/>
          <w:color w:val="000000" w:themeColor="text1"/>
          <w:sz w:val="26"/>
          <w:szCs w:val="26"/>
          <w:lang w:val="nl-NL"/>
        </w:rPr>
        <w:tab/>
      </w:r>
      <w:r w:rsidR="00081F96">
        <w:rPr>
          <w:rFonts w:asciiTheme="minorHAnsi" w:eastAsia="Times New Roman" w:cstheme="minorHAnsi"/>
          <w:color w:val="000000" w:themeColor="text1"/>
          <w:sz w:val="26"/>
          <w:szCs w:val="26"/>
          <w:lang w:val="nl-NL"/>
        </w:rPr>
        <w:tab/>
      </w:r>
      <w:r>
        <w:rPr>
          <w:rFonts w:asciiTheme="minorHAnsi" w:eastAsia="Times New Roman" w:cstheme="minorHAnsi"/>
          <w:color w:val="000000" w:themeColor="text1"/>
          <w:sz w:val="26"/>
          <w:szCs w:val="26"/>
          <w:lang w:val="nl-NL"/>
        </w:rPr>
        <w:t>Gij zijt toch zonder zonde,</w:t>
      </w:r>
    </w:p>
    <w:p w14:paraId="439DE250" w14:textId="62397EA7" w:rsidR="00A3452E" w:rsidRDefault="00A3452E" w:rsidP="00081F96">
      <w:pPr>
        <w:widowControl/>
        <w:tabs>
          <w:tab w:val="left" w:pos="284"/>
          <w:tab w:val="left" w:pos="426"/>
        </w:tabs>
        <w:autoSpaceDE/>
        <w:autoSpaceDN/>
        <w:adjustRightInd/>
        <w:ind w:left="426" w:hanging="426"/>
        <w:rPr>
          <w:rFonts w:asciiTheme="minorHAnsi" w:eastAsia="Times New Roman" w:cstheme="minorHAnsi"/>
          <w:color w:val="000000" w:themeColor="text1"/>
          <w:sz w:val="26"/>
          <w:szCs w:val="26"/>
          <w:lang w:val="nl-NL"/>
        </w:rPr>
      </w:pPr>
      <w:r>
        <w:rPr>
          <w:rFonts w:asciiTheme="minorHAnsi" w:eastAsia="Times New Roman" w:cstheme="minorHAnsi"/>
          <w:color w:val="000000" w:themeColor="text1"/>
          <w:sz w:val="26"/>
          <w:szCs w:val="26"/>
          <w:lang w:val="nl-NL"/>
        </w:rPr>
        <w:tab/>
      </w:r>
      <w:r w:rsidR="00081F96">
        <w:rPr>
          <w:rFonts w:asciiTheme="minorHAnsi" w:eastAsia="Times New Roman" w:cstheme="minorHAnsi"/>
          <w:color w:val="000000" w:themeColor="text1"/>
          <w:sz w:val="26"/>
          <w:szCs w:val="26"/>
          <w:lang w:val="nl-NL"/>
        </w:rPr>
        <w:tab/>
      </w:r>
      <w:r>
        <w:rPr>
          <w:rFonts w:asciiTheme="minorHAnsi" w:eastAsia="Times New Roman" w:cstheme="minorHAnsi"/>
          <w:color w:val="000000" w:themeColor="text1"/>
          <w:sz w:val="26"/>
          <w:szCs w:val="26"/>
          <w:lang w:val="nl-NL"/>
        </w:rPr>
        <w:t>toch niet in ’t kwaad gebonden</w:t>
      </w:r>
    </w:p>
    <w:p w14:paraId="2E0669F8" w14:textId="6D93A3DB" w:rsidR="00A3452E" w:rsidRDefault="00A3452E" w:rsidP="00081F96">
      <w:pPr>
        <w:widowControl/>
        <w:tabs>
          <w:tab w:val="left" w:pos="284"/>
          <w:tab w:val="left" w:pos="426"/>
        </w:tabs>
        <w:autoSpaceDE/>
        <w:autoSpaceDN/>
        <w:adjustRightInd/>
        <w:ind w:left="426" w:hanging="426"/>
        <w:rPr>
          <w:rFonts w:asciiTheme="minorHAnsi" w:eastAsia="Times New Roman" w:cstheme="minorHAnsi"/>
          <w:color w:val="000000" w:themeColor="text1"/>
          <w:sz w:val="26"/>
          <w:szCs w:val="26"/>
          <w:lang w:val="nl-NL"/>
        </w:rPr>
      </w:pPr>
      <w:r>
        <w:rPr>
          <w:rFonts w:asciiTheme="minorHAnsi" w:eastAsia="Times New Roman" w:cstheme="minorHAnsi"/>
          <w:color w:val="000000" w:themeColor="text1"/>
          <w:sz w:val="26"/>
          <w:szCs w:val="26"/>
          <w:lang w:val="nl-NL"/>
        </w:rPr>
        <w:tab/>
      </w:r>
      <w:r w:rsidR="00081F96">
        <w:rPr>
          <w:rFonts w:asciiTheme="minorHAnsi" w:eastAsia="Times New Roman" w:cstheme="minorHAnsi"/>
          <w:color w:val="000000" w:themeColor="text1"/>
          <w:sz w:val="26"/>
          <w:szCs w:val="26"/>
          <w:lang w:val="nl-NL"/>
        </w:rPr>
        <w:tab/>
      </w:r>
      <w:r w:rsidR="005516EE">
        <w:rPr>
          <w:rFonts w:asciiTheme="minorHAnsi" w:eastAsia="Times New Roman" w:cstheme="minorHAnsi"/>
          <w:color w:val="000000" w:themeColor="text1"/>
          <w:sz w:val="26"/>
          <w:szCs w:val="26"/>
          <w:lang w:val="nl-NL"/>
        </w:rPr>
        <w:t>a</w:t>
      </w:r>
      <w:r>
        <w:rPr>
          <w:rFonts w:asciiTheme="minorHAnsi" w:eastAsia="Times New Roman" w:cstheme="minorHAnsi"/>
          <w:color w:val="000000" w:themeColor="text1"/>
          <w:sz w:val="26"/>
          <w:szCs w:val="26"/>
          <w:lang w:val="nl-NL"/>
        </w:rPr>
        <w:t xml:space="preserve">ls wij en onze </w:t>
      </w:r>
      <w:proofErr w:type="spellStart"/>
      <w:r>
        <w:rPr>
          <w:rFonts w:asciiTheme="minorHAnsi" w:eastAsia="Times New Roman" w:cstheme="minorHAnsi"/>
          <w:color w:val="000000" w:themeColor="text1"/>
          <w:sz w:val="26"/>
          <w:szCs w:val="26"/>
          <w:lang w:val="nl-NL"/>
        </w:rPr>
        <w:t>kind’ren</w:t>
      </w:r>
      <w:proofErr w:type="spellEnd"/>
      <w:r>
        <w:rPr>
          <w:rFonts w:asciiTheme="minorHAnsi" w:eastAsia="Times New Roman" w:cstheme="minorHAnsi"/>
          <w:color w:val="000000" w:themeColor="text1"/>
          <w:sz w:val="26"/>
          <w:szCs w:val="26"/>
          <w:lang w:val="nl-NL"/>
        </w:rPr>
        <w:t xml:space="preserve"> zijn</w:t>
      </w:r>
    </w:p>
    <w:p w14:paraId="713A3337" w14:textId="77777777" w:rsidR="007F63D6" w:rsidRDefault="007F63D6" w:rsidP="00081F96">
      <w:pPr>
        <w:widowControl/>
        <w:tabs>
          <w:tab w:val="left" w:pos="426"/>
        </w:tabs>
        <w:autoSpaceDE/>
        <w:autoSpaceDN/>
        <w:adjustRightInd/>
        <w:ind w:left="426" w:hanging="426"/>
        <w:rPr>
          <w:rFonts w:asciiTheme="minorHAnsi" w:eastAsia="Times New Roman" w:cstheme="minorHAnsi"/>
          <w:b/>
          <w:bCs/>
          <w:color w:val="000000" w:themeColor="text1"/>
          <w:sz w:val="26"/>
          <w:szCs w:val="26"/>
          <w:lang w:val="nl-NL"/>
        </w:rPr>
      </w:pPr>
    </w:p>
    <w:p w14:paraId="5052F08B" w14:textId="23D693E4" w:rsidR="0026223E" w:rsidRPr="0026223E" w:rsidRDefault="00A3452E" w:rsidP="00081F96">
      <w:pPr>
        <w:widowControl/>
        <w:tabs>
          <w:tab w:val="left" w:pos="426"/>
        </w:tabs>
        <w:autoSpaceDE/>
        <w:autoSpaceDN/>
        <w:adjustRightInd/>
        <w:ind w:left="426" w:hanging="426"/>
        <w:rPr>
          <w:rFonts w:asciiTheme="minorHAnsi" w:eastAsia="Times New Roman" w:cstheme="minorHAnsi"/>
          <w:color w:val="000000" w:themeColor="text1"/>
          <w:sz w:val="26"/>
          <w:szCs w:val="26"/>
          <w:lang w:val="nl-NL"/>
        </w:rPr>
      </w:pPr>
      <w:r w:rsidRPr="0026223E">
        <w:rPr>
          <w:rFonts w:asciiTheme="minorHAnsi" w:eastAsia="Times New Roman" w:cstheme="minorHAnsi"/>
          <w:color w:val="000000" w:themeColor="text1"/>
          <w:sz w:val="26"/>
          <w:szCs w:val="26"/>
          <w:lang w:val="nl-NL"/>
        </w:rPr>
        <w:t>3.</w:t>
      </w:r>
      <w:r w:rsidR="0026223E" w:rsidRPr="0026223E">
        <w:rPr>
          <w:rFonts w:asciiTheme="minorHAnsi" w:eastAsia="Times New Roman" w:cstheme="minorHAnsi"/>
          <w:color w:val="000000" w:themeColor="text1"/>
          <w:sz w:val="26"/>
          <w:szCs w:val="26"/>
          <w:lang w:val="nl-NL"/>
        </w:rPr>
        <w:t xml:space="preserve"> </w:t>
      </w:r>
      <w:r w:rsidR="0026223E">
        <w:rPr>
          <w:rFonts w:asciiTheme="minorHAnsi" w:eastAsia="Times New Roman" w:cstheme="minorHAnsi"/>
          <w:color w:val="000000" w:themeColor="text1"/>
          <w:sz w:val="26"/>
          <w:szCs w:val="26"/>
          <w:lang w:val="nl-NL"/>
        </w:rPr>
        <w:tab/>
      </w:r>
      <w:r w:rsidR="0026223E" w:rsidRPr="0026223E">
        <w:rPr>
          <w:rFonts w:asciiTheme="minorHAnsi" w:eastAsia="Times New Roman" w:cstheme="minorHAnsi"/>
          <w:color w:val="000000" w:themeColor="text1"/>
          <w:sz w:val="26"/>
          <w:szCs w:val="26"/>
          <w:lang w:val="nl-NL"/>
        </w:rPr>
        <w:t>Ik ben</w:t>
      </w:r>
      <w:r w:rsidR="0026223E">
        <w:rPr>
          <w:rFonts w:asciiTheme="minorHAnsi" w:eastAsia="Times New Roman" w:cstheme="minorHAnsi"/>
          <w:color w:val="000000" w:themeColor="text1"/>
          <w:sz w:val="26"/>
          <w:szCs w:val="26"/>
          <w:lang w:val="nl-NL"/>
        </w:rPr>
        <w:t xml:space="preserve"> </w:t>
      </w:r>
      <w:r w:rsidR="0026223E" w:rsidRPr="0026223E">
        <w:rPr>
          <w:rFonts w:asciiTheme="minorHAnsi" w:eastAsia="Times New Roman" w:cstheme="minorHAnsi"/>
          <w:color w:val="000000" w:themeColor="text1"/>
          <w:sz w:val="26"/>
          <w:szCs w:val="26"/>
          <w:lang w:val="nl-NL"/>
        </w:rPr>
        <w:t>het, ik</w:t>
      </w:r>
      <w:r w:rsidR="0026223E">
        <w:rPr>
          <w:rFonts w:asciiTheme="minorHAnsi" w:eastAsia="Times New Roman" w:cstheme="minorHAnsi"/>
          <w:color w:val="000000" w:themeColor="text1"/>
          <w:sz w:val="26"/>
          <w:szCs w:val="26"/>
          <w:lang w:val="nl-NL"/>
        </w:rPr>
        <w:t xml:space="preserve"> </w:t>
      </w:r>
      <w:r w:rsidR="0026223E" w:rsidRPr="0026223E">
        <w:rPr>
          <w:rFonts w:asciiTheme="minorHAnsi" w:eastAsia="Times New Roman" w:cstheme="minorHAnsi"/>
          <w:color w:val="000000" w:themeColor="text1"/>
          <w:sz w:val="26"/>
          <w:szCs w:val="26"/>
          <w:lang w:val="nl-NL"/>
        </w:rPr>
        <w:t>moest boeten,</w:t>
      </w:r>
    </w:p>
    <w:p w14:paraId="5829A9FE" w14:textId="3A88349F" w:rsidR="0026223E" w:rsidRPr="0026223E" w:rsidRDefault="0026223E" w:rsidP="00A3452E">
      <w:pPr>
        <w:widowControl/>
        <w:tabs>
          <w:tab w:val="left" w:pos="426"/>
        </w:tabs>
        <w:autoSpaceDE/>
        <w:autoSpaceDN/>
        <w:adjustRightInd/>
        <w:ind w:left="426" w:hanging="426"/>
        <w:rPr>
          <w:rFonts w:asciiTheme="minorHAnsi" w:eastAsia="Times New Roman" w:cstheme="minorHAnsi"/>
          <w:color w:val="000000" w:themeColor="text1"/>
          <w:sz w:val="26"/>
          <w:szCs w:val="26"/>
          <w:lang w:val="nl-NL"/>
        </w:rPr>
      </w:pPr>
      <w:r>
        <w:rPr>
          <w:rFonts w:asciiTheme="minorHAnsi" w:eastAsia="Times New Roman" w:cstheme="minorHAnsi"/>
          <w:color w:val="000000" w:themeColor="text1"/>
          <w:sz w:val="26"/>
          <w:szCs w:val="26"/>
          <w:lang w:val="nl-NL"/>
        </w:rPr>
        <w:tab/>
      </w:r>
      <w:r w:rsidR="005516EE">
        <w:rPr>
          <w:rFonts w:asciiTheme="minorHAnsi" w:eastAsia="Times New Roman" w:cstheme="minorHAnsi"/>
          <w:color w:val="000000" w:themeColor="text1"/>
          <w:sz w:val="26"/>
          <w:szCs w:val="26"/>
          <w:lang w:val="nl-NL"/>
        </w:rPr>
        <w:t>m</w:t>
      </w:r>
      <w:r w:rsidRPr="0026223E">
        <w:rPr>
          <w:rFonts w:asciiTheme="minorHAnsi" w:eastAsia="Times New Roman" w:cstheme="minorHAnsi"/>
          <w:color w:val="000000" w:themeColor="text1"/>
          <w:sz w:val="26"/>
          <w:szCs w:val="26"/>
          <w:lang w:val="nl-NL"/>
        </w:rPr>
        <w:t>et handen en</w:t>
      </w:r>
      <w:r w:rsidR="005516EE">
        <w:rPr>
          <w:rFonts w:asciiTheme="minorHAnsi" w:eastAsia="Times New Roman" w:cstheme="minorHAnsi"/>
          <w:color w:val="000000" w:themeColor="text1"/>
          <w:sz w:val="26"/>
          <w:szCs w:val="26"/>
          <w:lang w:val="nl-NL"/>
        </w:rPr>
        <w:t xml:space="preserve"> </w:t>
      </w:r>
      <w:r w:rsidRPr="0026223E">
        <w:rPr>
          <w:rFonts w:asciiTheme="minorHAnsi" w:eastAsia="Times New Roman" w:cstheme="minorHAnsi"/>
          <w:color w:val="000000" w:themeColor="text1"/>
          <w:sz w:val="26"/>
          <w:szCs w:val="26"/>
          <w:lang w:val="nl-NL"/>
        </w:rPr>
        <w:t>met voeten</w:t>
      </w:r>
    </w:p>
    <w:p w14:paraId="1F57746D" w14:textId="391A8B60" w:rsidR="0026223E" w:rsidRPr="0026223E" w:rsidRDefault="00081F96" w:rsidP="00A3452E">
      <w:pPr>
        <w:widowControl/>
        <w:tabs>
          <w:tab w:val="left" w:pos="426"/>
        </w:tabs>
        <w:autoSpaceDE/>
        <w:autoSpaceDN/>
        <w:adjustRightInd/>
        <w:ind w:left="426" w:hanging="426"/>
        <w:rPr>
          <w:rFonts w:asciiTheme="minorHAnsi" w:eastAsia="Times New Roman" w:cstheme="minorHAnsi"/>
          <w:color w:val="000000" w:themeColor="text1"/>
          <w:sz w:val="26"/>
          <w:szCs w:val="26"/>
          <w:lang w:val="nl-NL"/>
        </w:rPr>
      </w:pPr>
      <w:r>
        <w:rPr>
          <w:rFonts w:asciiTheme="minorHAnsi" w:eastAsia="Times New Roman" w:cstheme="minorHAnsi"/>
          <w:color w:val="000000" w:themeColor="text1"/>
          <w:sz w:val="26"/>
          <w:szCs w:val="26"/>
          <w:lang w:val="nl-NL"/>
        </w:rPr>
        <w:tab/>
      </w:r>
      <w:r w:rsidR="005516EE">
        <w:rPr>
          <w:rFonts w:asciiTheme="minorHAnsi" w:eastAsia="Times New Roman" w:cstheme="minorHAnsi"/>
          <w:color w:val="000000" w:themeColor="text1"/>
          <w:sz w:val="26"/>
          <w:szCs w:val="26"/>
          <w:lang w:val="nl-NL"/>
        </w:rPr>
        <w:t>g</w:t>
      </w:r>
      <w:r w:rsidR="0026223E" w:rsidRPr="0026223E">
        <w:rPr>
          <w:rFonts w:asciiTheme="minorHAnsi" w:eastAsia="Times New Roman" w:cstheme="minorHAnsi"/>
          <w:color w:val="000000" w:themeColor="text1"/>
          <w:sz w:val="26"/>
          <w:szCs w:val="26"/>
          <w:lang w:val="nl-NL"/>
        </w:rPr>
        <w:t>enageld aan uw kruis.</w:t>
      </w:r>
    </w:p>
    <w:p w14:paraId="0B7479B7" w14:textId="76E50FF8" w:rsidR="0026223E" w:rsidRPr="0026223E" w:rsidRDefault="00081F96" w:rsidP="00A3452E">
      <w:pPr>
        <w:widowControl/>
        <w:tabs>
          <w:tab w:val="left" w:pos="426"/>
        </w:tabs>
        <w:autoSpaceDE/>
        <w:autoSpaceDN/>
        <w:adjustRightInd/>
        <w:ind w:left="426" w:hanging="426"/>
        <w:rPr>
          <w:rFonts w:asciiTheme="minorHAnsi" w:eastAsia="Times New Roman" w:cstheme="minorHAnsi"/>
          <w:color w:val="000000" w:themeColor="text1"/>
          <w:sz w:val="26"/>
          <w:szCs w:val="26"/>
          <w:lang w:val="nl-NL"/>
        </w:rPr>
      </w:pPr>
      <w:r>
        <w:rPr>
          <w:rFonts w:asciiTheme="minorHAnsi" w:eastAsia="Times New Roman" w:cstheme="minorHAnsi"/>
          <w:color w:val="000000" w:themeColor="text1"/>
          <w:sz w:val="26"/>
          <w:szCs w:val="26"/>
          <w:lang w:val="nl-NL"/>
        </w:rPr>
        <w:tab/>
      </w:r>
      <w:r w:rsidR="0026223E" w:rsidRPr="0026223E">
        <w:rPr>
          <w:rFonts w:asciiTheme="minorHAnsi" w:eastAsia="Times New Roman" w:cstheme="minorHAnsi"/>
          <w:color w:val="000000" w:themeColor="text1"/>
          <w:sz w:val="26"/>
          <w:szCs w:val="26"/>
          <w:lang w:val="nl-NL"/>
        </w:rPr>
        <w:t>O Here, die uw leven</w:t>
      </w:r>
    </w:p>
    <w:p w14:paraId="7479278F" w14:textId="310CD139" w:rsidR="0026223E" w:rsidRPr="0026223E" w:rsidRDefault="00081F96" w:rsidP="00A3452E">
      <w:pPr>
        <w:widowControl/>
        <w:tabs>
          <w:tab w:val="left" w:pos="426"/>
        </w:tabs>
        <w:autoSpaceDE/>
        <w:autoSpaceDN/>
        <w:adjustRightInd/>
        <w:ind w:left="426" w:hanging="426"/>
        <w:rPr>
          <w:rFonts w:asciiTheme="minorHAnsi" w:eastAsia="Times New Roman" w:cstheme="minorHAnsi"/>
          <w:color w:val="000000" w:themeColor="text1"/>
          <w:sz w:val="26"/>
          <w:szCs w:val="26"/>
          <w:lang w:val="nl-NL"/>
        </w:rPr>
      </w:pPr>
      <w:r>
        <w:rPr>
          <w:rFonts w:asciiTheme="minorHAnsi" w:eastAsia="Times New Roman" w:cstheme="minorHAnsi"/>
          <w:color w:val="000000" w:themeColor="text1"/>
          <w:sz w:val="26"/>
          <w:szCs w:val="26"/>
          <w:lang w:val="nl-NL"/>
        </w:rPr>
        <w:tab/>
      </w:r>
      <w:r w:rsidR="00CE3A6B">
        <w:rPr>
          <w:rFonts w:asciiTheme="minorHAnsi" w:eastAsia="Times New Roman" w:cstheme="minorHAnsi"/>
          <w:color w:val="000000" w:themeColor="text1"/>
          <w:sz w:val="26"/>
          <w:szCs w:val="26"/>
          <w:lang w:val="nl-NL"/>
        </w:rPr>
        <w:t>v</w:t>
      </w:r>
      <w:r w:rsidR="0026223E" w:rsidRPr="0026223E">
        <w:rPr>
          <w:rFonts w:asciiTheme="minorHAnsi" w:eastAsia="Times New Roman" w:cstheme="minorHAnsi"/>
          <w:color w:val="000000" w:themeColor="text1"/>
          <w:sz w:val="26"/>
          <w:szCs w:val="26"/>
          <w:lang w:val="nl-NL"/>
        </w:rPr>
        <w:t>oor</w:t>
      </w:r>
      <w:r>
        <w:rPr>
          <w:rFonts w:asciiTheme="minorHAnsi" w:eastAsia="Times New Roman" w:cstheme="minorHAnsi"/>
          <w:color w:val="000000" w:themeColor="text1"/>
          <w:sz w:val="26"/>
          <w:szCs w:val="26"/>
          <w:lang w:val="nl-NL"/>
        </w:rPr>
        <w:t xml:space="preserve"> </w:t>
      </w:r>
      <w:r w:rsidR="0026223E" w:rsidRPr="0026223E">
        <w:rPr>
          <w:rFonts w:asciiTheme="minorHAnsi" w:eastAsia="Times New Roman" w:cstheme="minorHAnsi"/>
          <w:color w:val="000000" w:themeColor="text1"/>
          <w:sz w:val="26"/>
          <w:szCs w:val="26"/>
          <w:lang w:val="nl-NL"/>
        </w:rPr>
        <w:t>mij hebt prijsgegeven,</w:t>
      </w:r>
    </w:p>
    <w:p w14:paraId="58AE8746" w14:textId="0461B8F6" w:rsidR="0026223E" w:rsidRPr="0026223E" w:rsidRDefault="00081F96" w:rsidP="00A3452E">
      <w:pPr>
        <w:widowControl/>
        <w:tabs>
          <w:tab w:val="left" w:pos="426"/>
        </w:tabs>
        <w:autoSpaceDE/>
        <w:autoSpaceDN/>
        <w:adjustRightInd/>
        <w:ind w:left="426" w:hanging="426"/>
        <w:rPr>
          <w:rFonts w:asciiTheme="minorHAnsi" w:eastAsia="Times New Roman" w:cstheme="minorHAnsi"/>
          <w:color w:val="000000" w:themeColor="text1"/>
          <w:sz w:val="26"/>
          <w:szCs w:val="26"/>
          <w:lang w:val="nl-NL"/>
        </w:rPr>
      </w:pPr>
      <w:r>
        <w:rPr>
          <w:rFonts w:asciiTheme="minorHAnsi" w:eastAsia="Times New Roman" w:cstheme="minorHAnsi"/>
          <w:color w:val="000000" w:themeColor="text1"/>
          <w:sz w:val="26"/>
          <w:szCs w:val="26"/>
          <w:lang w:val="nl-NL"/>
        </w:rPr>
        <w:tab/>
      </w:r>
      <w:r w:rsidR="00CE3A6B">
        <w:rPr>
          <w:rFonts w:asciiTheme="minorHAnsi" w:eastAsia="Times New Roman" w:cstheme="minorHAnsi"/>
          <w:color w:val="000000" w:themeColor="text1"/>
          <w:sz w:val="26"/>
          <w:szCs w:val="26"/>
          <w:lang w:val="nl-NL"/>
        </w:rPr>
        <w:t>g</w:t>
      </w:r>
      <w:r w:rsidR="0026223E" w:rsidRPr="0026223E">
        <w:rPr>
          <w:rFonts w:asciiTheme="minorHAnsi" w:eastAsia="Times New Roman" w:cstheme="minorHAnsi"/>
          <w:color w:val="000000" w:themeColor="text1"/>
          <w:sz w:val="26"/>
          <w:szCs w:val="26"/>
          <w:lang w:val="nl-NL"/>
        </w:rPr>
        <w:t>edenk mij in het paradijs</w:t>
      </w:r>
    </w:p>
    <w:p w14:paraId="5F6D768C" w14:textId="26926161" w:rsidR="00A3452E" w:rsidRPr="00B54338" w:rsidRDefault="00A3452E" w:rsidP="00A3452E">
      <w:pPr>
        <w:widowControl/>
        <w:tabs>
          <w:tab w:val="left" w:pos="426"/>
        </w:tabs>
        <w:autoSpaceDE/>
        <w:autoSpaceDN/>
        <w:adjustRightInd/>
        <w:ind w:left="426" w:hanging="426"/>
        <w:rPr>
          <w:rFonts w:asciiTheme="minorHAnsi" w:eastAsia="Times New Roman" w:cstheme="minorHAnsi"/>
          <w:b/>
          <w:bCs/>
          <w:color w:val="000000" w:themeColor="text1"/>
          <w:sz w:val="26"/>
          <w:szCs w:val="26"/>
          <w:lang w:val="nl-NL"/>
        </w:rPr>
      </w:pPr>
      <w:r>
        <w:rPr>
          <w:rFonts w:asciiTheme="minorHAnsi" w:eastAsia="Times New Roman" w:cstheme="minorHAnsi"/>
          <w:b/>
          <w:bCs/>
          <w:color w:val="000000" w:themeColor="text1"/>
          <w:sz w:val="26"/>
          <w:szCs w:val="26"/>
          <w:lang w:val="nl-NL"/>
        </w:rPr>
        <w:tab/>
      </w:r>
    </w:p>
    <w:p w14:paraId="6F7EFCCE" w14:textId="0FD1731F" w:rsidR="00A3018A" w:rsidRPr="0026223E" w:rsidRDefault="00CE6213" w:rsidP="00687878">
      <w:pPr>
        <w:widowControl/>
        <w:tabs>
          <w:tab w:val="left" w:pos="1701"/>
        </w:tabs>
        <w:autoSpaceDE/>
        <w:autoSpaceDN/>
        <w:adjustRightInd/>
        <w:ind w:left="1701" w:hanging="1701"/>
        <w:rPr>
          <w:rFonts w:asciiTheme="minorHAnsi" w:eastAsia="Times New Roman" w:cstheme="minorHAnsi"/>
          <w:b/>
          <w:bCs/>
          <w:color w:val="000000" w:themeColor="text1"/>
          <w:sz w:val="26"/>
          <w:szCs w:val="26"/>
          <w:lang w:val="nl-NL"/>
        </w:rPr>
      </w:pPr>
      <w:r w:rsidRPr="0026223E">
        <w:rPr>
          <w:rFonts w:asciiTheme="minorHAnsi" w:eastAsia="Times New Roman" w:cstheme="minorHAnsi"/>
          <w:b/>
          <w:bCs/>
          <w:color w:val="000000" w:themeColor="text1"/>
          <w:sz w:val="26"/>
          <w:szCs w:val="26"/>
          <w:lang w:val="nl-NL"/>
        </w:rPr>
        <w:t xml:space="preserve">Lezing: </w:t>
      </w:r>
      <w:r w:rsidR="00A3018A" w:rsidRPr="0026223E">
        <w:rPr>
          <w:rFonts w:asciiTheme="minorHAnsi" w:eastAsia="Times New Roman" w:cstheme="minorHAnsi"/>
          <w:b/>
          <w:bCs/>
          <w:color w:val="000000" w:themeColor="text1"/>
          <w:sz w:val="26"/>
          <w:szCs w:val="26"/>
          <w:lang w:val="nl-NL"/>
        </w:rPr>
        <w:t>Johannes 19: 17-27</w:t>
      </w:r>
    </w:p>
    <w:p w14:paraId="624AE0FA" w14:textId="77777777" w:rsidR="00A3018A" w:rsidRPr="0026223E" w:rsidRDefault="00A3018A" w:rsidP="00687878">
      <w:pPr>
        <w:widowControl/>
        <w:tabs>
          <w:tab w:val="left" w:pos="1701"/>
        </w:tabs>
        <w:autoSpaceDE/>
        <w:autoSpaceDN/>
        <w:adjustRightInd/>
        <w:ind w:left="1701" w:hanging="1701"/>
        <w:rPr>
          <w:rFonts w:asciiTheme="minorHAnsi" w:eastAsia="Times New Roman" w:cstheme="minorHAnsi"/>
          <w:b/>
          <w:bCs/>
          <w:color w:val="000000" w:themeColor="text1"/>
          <w:sz w:val="26"/>
          <w:szCs w:val="26"/>
          <w:lang w:val="nl-NL"/>
        </w:rPr>
      </w:pPr>
    </w:p>
    <w:p w14:paraId="0896B3A6" w14:textId="3D4E88AF" w:rsidR="00A3018A" w:rsidRPr="00AE2CF4" w:rsidRDefault="00A3018A" w:rsidP="00687878">
      <w:pPr>
        <w:widowControl/>
        <w:tabs>
          <w:tab w:val="left" w:pos="1701"/>
        </w:tabs>
        <w:autoSpaceDE/>
        <w:autoSpaceDN/>
        <w:adjustRightInd/>
        <w:ind w:left="1701" w:hanging="1701"/>
        <w:rPr>
          <w:rFonts w:asciiTheme="minorHAnsi" w:eastAsia="Times New Roman" w:cstheme="minorHAnsi"/>
          <w:b/>
          <w:bCs/>
          <w:color w:val="000000" w:themeColor="text1"/>
          <w:sz w:val="26"/>
          <w:szCs w:val="26"/>
          <w:lang w:val="nl-NL"/>
        </w:rPr>
      </w:pPr>
      <w:r w:rsidRPr="00AE2CF4">
        <w:rPr>
          <w:rFonts w:asciiTheme="minorHAnsi" w:eastAsia="Times New Roman" w:cstheme="minorHAnsi"/>
          <w:b/>
          <w:bCs/>
          <w:color w:val="000000" w:themeColor="text1"/>
          <w:sz w:val="26"/>
          <w:szCs w:val="26"/>
          <w:lang w:val="nl-NL"/>
        </w:rPr>
        <w:t>Lied 584</w:t>
      </w:r>
      <w:r w:rsidR="00707D97" w:rsidRPr="00AE2CF4">
        <w:rPr>
          <w:rFonts w:asciiTheme="minorHAnsi" w:eastAsia="Times New Roman" w:cstheme="minorHAnsi"/>
          <w:b/>
          <w:bCs/>
          <w:color w:val="000000" w:themeColor="text1"/>
          <w:sz w:val="26"/>
          <w:szCs w:val="26"/>
          <w:lang w:val="nl-NL"/>
        </w:rPr>
        <w:t>: 1</w:t>
      </w:r>
      <w:r w:rsidR="00D024CE">
        <w:rPr>
          <w:rFonts w:asciiTheme="minorHAnsi" w:eastAsia="Times New Roman" w:cstheme="minorHAnsi"/>
          <w:b/>
          <w:bCs/>
          <w:color w:val="000000" w:themeColor="text1"/>
          <w:sz w:val="26"/>
          <w:szCs w:val="26"/>
          <w:lang w:val="nl-NL"/>
        </w:rPr>
        <w:t xml:space="preserve"> en </w:t>
      </w:r>
      <w:r w:rsidR="00707D97" w:rsidRPr="00AE2CF4">
        <w:rPr>
          <w:rFonts w:asciiTheme="minorHAnsi" w:eastAsia="Times New Roman" w:cstheme="minorHAnsi"/>
          <w:b/>
          <w:bCs/>
          <w:color w:val="000000" w:themeColor="text1"/>
          <w:sz w:val="26"/>
          <w:szCs w:val="26"/>
          <w:lang w:val="nl-NL"/>
        </w:rPr>
        <w:t>2</w:t>
      </w:r>
      <w:r w:rsidR="00D024CE" w:rsidRPr="00D024CE">
        <w:rPr>
          <w:rFonts w:asciiTheme="minorHAnsi" w:eastAsia="Times New Roman" w:cstheme="minorHAnsi"/>
          <w:b/>
          <w:bCs/>
          <w:color w:val="000000" w:themeColor="text1"/>
          <w:sz w:val="26"/>
          <w:szCs w:val="26"/>
          <w:lang w:val="nl-NL"/>
        </w:rPr>
        <w:t xml:space="preserve"> </w:t>
      </w:r>
      <w:r w:rsidR="00D024CE">
        <w:rPr>
          <w:rFonts w:asciiTheme="minorHAnsi" w:eastAsia="Times New Roman" w:cstheme="minorHAnsi"/>
          <w:b/>
          <w:bCs/>
          <w:color w:val="000000" w:themeColor="text1"/>
          <w:sz w:val="26"/>
          <w:szCs w:val="26"/>
          <w:lang w:val="nl-NL"/>
        </w:rPr>
        <w:t>Cantorij</w:t>
      </w:r>
      <w:r w:rsidR="00797406">
        <w:rPr>
          <w:rFonts w:asciiTheme="minorHAnsi" w:eastAsia="Times New Roman" w:cstheme="minorHAnsi"/>
          <w:b/>
          <w:bCs/>
          <w:color w:val="000000" w:themeColor="text1"/>
          <w:sz w:val="26"/>
          <w:szCs w:val="26"/>
          <w:lang w:val="nl-NL"/>
        </w:rPr>
        <w:t>;</w:t>
      </w:r>
      <w:r w:rsidR="00D024CE" w:rsidRPr="00AE2CF4">
        <w:rPr>
          <w:rFonts w:asciiTheme="minorHAnsi" w:eastAsia="Times New Roman" w:cstheme="minorHAnsi"/>
          <w:b/>
          <w:bCs/>
          <w:color w:val="000000" w:themeColor="text1"/>
          <w:sz w:val="26"/>
          <w:szCs w:val="26"/>
          <w:lang w:val="nl-NL"/>
        </w:rPr>
        <w:t xml:space="preserve"> </w:t>
      </w:r>
      <w:r w:rsidR="00707D97" w:rsidRPr="00AE2CF4">
        <w:rPr>
          <w:rFonts w:asciiTheme="minorHAnsi" w:eastAsia="Times New Roman" w:cstheme="minorHAnsi"/>
          <w:b/>
          <w:bCs/>
          <w:color w:val="000000" w:themeColor="text1"/>
          <w:sz w:val="26"/>
          <w:szCs w:val="26"/>
          <w:lang w:val="nl-NL"/>
        </w:rPr>
        <w:t>6,7</w:t>
      </w:r>
      <w:r w:rsidR="00797406">
        <w:rPr>
          <w:rFonts w:asciiTheme="minorHAnsi" w:eastAsia="Times New Roman" w:cstheme="minorHAnsi"/>
          <w:b/>
          <w:bCs/>
          <w:color w:val="000000" w:themeColor="text1"/>
          <w:sz w:val="26"/>
          <w:szCs w:val="26"/>
          <w:lang w:val="nl-NL"/>
        </w:rPr>
        <w:t xml:space="preserve"> en </w:t>
      </w:r>
      <w:r w:rsidR="00707D97" w:rsidRPr="00AE2CF4">
        <w:rPr>
          <w:rFonts w:asciiTheme="minorHAnsi" w:eastAsia="Times New Roman" w:cstheme="minorHAnsi"/>
          <w:b/>
          <w:bCs/>
          <w:color w:val="000000" w:themeColor="text1"/>
          <w:sz w:val="26"/>
          <w:szCs w:val="26"/>
          <w:lang w:val="nl-NL"/>
        </w:rPr>
        <w:t>8</w:t>
      </w:r>
      <w:r w:rsidR="00797406">
        <w:rPr>
          <w:rFonts w:asciiTheme="minorHAnsi" w:eastAsia="Times New Roman" w:cstheme="minorHAnsi"/>
          <w:b/>
          <w:bCs/>
          <w:color w:val="000000" w:themeColor="text1"/>
          <w:sz w:val="26"/>
          <w:szCs w:val="26"/>
          <w:lang w:val="nl-NL"/>
        </w:rPr>
        <w:t xml:space="preserve"> allen</w:t>
      </w:r>
    </w:p>
    <w:p w14:paraId="768AE232" w14:textId="188126E9" w:rsidR="00707D97" w:rsidRPr="000B63CE" w:rsidRDefault="006E763F" w:rsidP="00687878">
      <w:pPr>
        <w:widowControl/>
        <w:tabs>
          <w:tab w:val="left" w:pos="1701"/>
        </w:tabs>
        <w:autoSpaceDE/>
        <w:autoSpaceDN/>
        <w:adjustRightInd/>
        <w:ind w:left="1701" w:hanging="1701"/>
        <w:rPr>
          <w:rFonts w:asciiTheme="minorHAnsi" w:eastAsia="Times New Roman" w:cstheme="minorHAnsi"/>
          <w:i/>
          <w:iCs/>
          <w:color w:val="000000" w:themeColor="text1"/>
          <w:sz w:val="18"/>
          <w:szCs w:val="18"/>
          <w:lang w:val="nl-NL"/>
        </w:rPr>
      </w:pPr>
      <w:r>
        <w:rPr>
          <w:rFonts w:asciiTheme="minorHAnsi" w:eastAsia="Times New Roman" w:cstheme="minorHAnsi"/>
          <w:i/>
          <w:iCs/>
          <w:color w:val="000000" w:themeColor="text1"/>
          <w:sz w:val="18"/>
          <w:szCs w:val="18"/>
          <w:lang w:val="nl-NL"/>
        </w:rPr>
        <w:t>“</w:t>
      </w:r>
      <w:proofErr w:type="spellStart"/>
      <w:r w:rsidR="00707D97" w:rsidRPr="000B63CE">
        <w:rPr>
          <w:rFonts w:asciiTheme="minorHAnsi" w:eastAsia="Times New Roman" w:cstheme="minorHAnsi"/>
          <w:i/>
          <w:iCs/>
          <w:color w:val="000000" w:themeColor="text1"/>
          <w:sz w:val="18"/>
          <w:szCs w:val="18"/>
          <w:lang w:val="nl-NL"/>
        </w:rPr>
        <w:t>Stabat</w:t>
      </w:r>
      <w:proofErr w:type="spellEnd"/>
      <w:r w:rsidR="00707D97" w:rsidRPr="000B63CE">
        <w:rPr>
          <w:rFonts w:asciiTheme="minorHAnsi" w:eastAsia="Times New Roman" w:cstheme="minorHAnsi"/>
          <w:i/>
          <w:iCs/>
          <w:color w:val="000000" w:themeColor="text1"/>
          <w:sz w:val="18"/>
          <w:szCs w:val="18"/>
          <w:lang w:val="nl-NL"/>
        </w:rPr>
        <w:t xml:space="preserve"> Mater </w:t>
      </w:r>
      <w:proofErr w:type="spellStart"/>
      <w:r w:rsidR="00707D97" w:rsidRPr="000B63CE">
        <w:rPr>
          <w:rFonts w:asciiTheme="minorHAnsi" w:eastAsia="Times New Roman" w:cstheme="minorHAnsi"/>
          <w:i/>
          <w:iCs/>
          <w:color w:val="000000" w:themeColor="text1"/>
          <w:sz w:val="18"/>
          <w:szCs w:val="18"/>
          <w:lang w:val="nl-NL"/>
        </w:rPr>
        <w:t>dolorosa</w:t>
      </w:r>
      <w:proofErr w:type="spellEnd"/>
      <w:r>
        <w:rPr>
          <w:rFonts w:asciiTheme="minorHAnsi" w:eastAsia="Times New Roman" w:cstheme="minorHAnsi"/>
          <w:i/>
          <w:iCs/>
          <w:color w:val="000000" w:themeColor="text1"/>
          <w:sz w:val="18"/>
          <w:szCs w:val="18"/>
          <w:lang w:val="nl-NL"/>
        </w:rPr>
        <w:t>”</w:t>
      </w:r>
      <w:r w:rsidR="000B63CE" w:rsidRPr="000B63CE">
        <w:rPr>
          <w:rFonts w:asciiTheme="minorHAnsi" w:eastAsia="Times New Roman" w:cstheme="minorHAnsi"/>
          <w:i/>
          <w:iCs/>
          <w:color w:val="000000" w:themeColor="text1"/>
          <w:sz w:val="18"/>
          <w:szCs w:val="18"/>
          <w:lang w:val="nl-NL"/>
        </w:rPr>
        <w:t xml:space="preserve"> Tekst Sytze de </w:t>
      </w:r>
      <w:proofErr w:type="gramStart"/>
      <w:r w:rsidR="000B63CE" w:rsidRPr="000B63CE">
        <w:rPr>
          <w:rFonts w:asciiTheme="minorHAnsi" w:eastAsia="Times New Roman" w:cstheme="minorHAnsi"/>
          <w:i/>
          <w:iCs/>
          <w:color w:val="000000" w:themeColor="text1"/>
          <w:sz w:val="18"/>
          <w:szCs w:val="18"/>
          <w:lang w:val="nl-NL"/>
        </w:rPr>
        <w:t>vries  melodie</w:t>
      </w:r>
      <w:proofErr w:type="gramEnd"/>
      <w:r w:rsidR="000B63CE" w:rsidRPr="000B63CE">
        <w:rPr>
          <w:rFonts w:asciiTheme="minorHAnsi" w:eastAsia="Times New Roman" w:cstheme="minorHAnsi"/>
          <w:i/>
          <w:iCs/>
          <w:color w:val="000000" w:themeColor="text1"/>
          <w:sz w:val="18"/>
          <w:szCs w:val="18"/>
          <w:lang w:val="nl-NL"/>
        </w:rPr>
        <w:t xml:space="preserve"> Mainz 1661</w:t>
      </w:r>
    </w:p>
    <w:p w14:paraId="4AB1A17E" w14:textId="77777777" w:rsidR="00BD35F5" w:rsidRPr="000B63CE" w:rsidRDefault="00BD35F5" w:rsidP="00687878">
      <w:pPr>
        <w:widowControl/>
        <w:tabs>
          <w:tab w:val="left" w:pos="1701"/>
        </w:tabs>
        <w:autoSpaceDE/>
        <w:autoSpaceDN/>
        <w:adjustRightInd/>
        <w:ind w:left="1701" w:hanging="1701"/>
        <w:rPr>
          <w:rFonts w:asciiTheme="minorHAnsi" w:eastAsia="Times New Roman" w:cstheme="minorHAnsi"/>
          <w:b/>
          <w:bCs/>
          <w:color w:val="000000" w:themeColor="text1"/>
          <w:sz w:val="26"/>
          <w:szCs w:val="26"/>
          <w:lang w:val="nl-NL"/>
        </w:rPr>
      </w:pPr>
    </w:p>
    <w:p w14:paraId="0E46BED6" w14:textId="5B0A3312" w:rsidR="0016494C" w:rsidRPr="00D3798C" w:rsidRDefault="0016494C" w:rsidP="00687878">
      <w:pPr>
        <w:widowControl/>
        <w:tabs>
          <w:tab w:val="left" w:pos="1701"/>
        </w:tabs>
        <w:autoSpaceDE/>
        <w:autoSpaceDN/>
        <w:adjustRightInd/>
        <w:ind w:left="1701" w:hanging="1701"/>
        <w:rPr>
          <w:rFonts w:asciiTheme="minorHAnsi" w:eastAsia="Times New Roman" w:cstheme="minorHAnsi"/>
          <w:b/>
          <w:bCs/>
          <w:color w:val="000000" w:themeColor="text1"/>
          <w:sz w:val="26"/>
          <w:szCs w:val="26"/>
          <w:lang w:val="nl-NL"/>
        </w:rPr>
      </w:pPr>
      <w:r w:rsidRPr="00D3798C">
        <w:rPr>
          <w:rFonts w:asciiTheme="minorHAnsi" w:eastAsia="Times New Roman" w:cstheme="minorHAnsi"/>
          <w:b/>
          <w:bCs/>
          <w:color w:val="000000" w:themeColor="text1"/>
          <w:sz w:val="26"/>
          <w:szCs w:val="26"/>
          <w:lang w:val="nl-NL"/>
        </w:rPr>
        <w:t>Johannes 19: 28-30</w:t>
      </w:r>
    </w:p>
    <w:p w14:paraId="136894B8" w14:textId="77777777" w:rsidR="00BD35F5" w:rsidRPr="00D3798C" w:rsidRDefault="00BD35F5" w:rsidP="00687878">
      <w:pPr>
        <w:widowControl/>
        <w:tabs>
          <w:tab w:val="left" w:pos="1701"/>
        </w:tabs>
        <w:autoSpaceDE/>
        <w:autoSpaceDN/>
        <w:adjustRightInd/>
        <w:ind w:left="1701" w:hanging="1701"/>
        <w:rPr>
          <w:rFonts w:asciiTheme="minorHAnsi" w:eastAsia="Times New Roman" w:cstheme="minorHAnsi"/>
          <w:b/>
          <w:bCs/>
          <w:color w:val="000000" w:themeColor="text1"/>
          <w:sz w:val="26"/>
          <w:szCs w:val="26"/>
          <w:lang w:val="nl-NL"/>
        </w:rPr>
      </w:pPr>
    </w:p>
    <w:p w14:paraId="736C2337" w14:textId="76F60897" w:rsidR="00687878" w:rsidRPr="002B06AC" w:rsidRDefault="00687878" w:rsidP="00687878">
      <w:pPr>
        <w:widowControl/>
        <w:tabs>
          <w:tab w:val="left" w:pos="1701"/>
        </w:tabs>
        <w:autoSpaceDE/>
        <w:autoSpaceDN/>
        <w:adjustRightInd/>
        <w:ind w:left="1701" w:hanging="1701"/>
        <w:rPr>
          <w:rFonts w:asciiTheme="minorHAnsi" w:eastAsia="Times New Roman" w:cstheme="minorHAnsi"/>
          <w:b/>
          <w:bCs/>
          <w:color w:val="000000" w:themeColor="text1"/>
          <w:sz w:val="26"/>
          <w:szCs w:val="26"/>
          <w:lang w:val="nl-NL"/>
        </w:rPr>
      </w:pPr>
      <w:r w:rsidRPr="002B06AC">
        <w:rPr>
          <w:rFonts w:asciiTheme="minorHAnsi" w:eastAsia="Times New Roman" w:cstheme="minorHAnsi"/>
          <w:b/>
          <w:bCs/>
          <w:color w:val="000000" w:themeColor="text1"/>
          <w:sz w:val="26"/>
          <w:szCs w:val="26"/>
          <w:lang w:val="nl-NL"/>
        </w:rPr>
        <w:t>De paaskaars wordt gedoofd</w:t>
      </w:r>
    </w:p>
    <w:p w14:paraId="168FE274" w14:textId="77777777" w:rsidR="00687878" w:rsidRPr="002B06AC" w:rsidRDefault="00687878" w:rsidP="00687878">
      <w:pPr>
        <w:widowControl/>
        <w:tabs>
          <w:tab w:val="left" w:pos="1701"/>
        </w:tabs>
        <w:autoSpaceDE/>
        <w:autoSpaceDN/>
        <w:adjustRightInd/>
        <w:ind w:left="1701" w:hanging="1701"/>
        <w:rPr>
          <w:rFonts w:asciiTheme="minorHAnsi" w:eastAsia="Times New Roman" w:cstheme="minorHAnsi"/>
          <w:b/>
          <w:bCs/>
          <w:color w:val="000000" w:themeColor="text1"/>
          <w:sz w:val="26"/>
          <w:szCs w:val="26"/>
          <w:lang w:val="nl-NL"/>
        </w:rPr>
      </w:pPr>
    </w:p>
    <w:p w14:paraId="43CBACEA" w14:textId="77777777" w:rsidR="00821A12" w:rsidRDefault="00821A12" w:rsidP="0082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000000" w:themeColor="text1"/>
          <w:sz w:val="26"/>
          <w:szCs w:val="26"/>
          <w:lang w:val="nl-NL"/>
        </w:rPr>
      </w:pPr>
      <w:r w:rsidRPr="005E7350">
        <w:rPr>
          <w:rFonts w:asciiTheme="minorHAnsi" w:eastAsia="Yu Gothic Medium" w:cstheme="minorHAnsi"/>
          <w:b/>
          <w:bCs/>
          <w:color w:val="000000" w:themeColor="text1"/>
          <w:sz w:val="26"/>
          <w:szCs w:val="26"/>
          <w:lang w:val="nl-NL"/>
        </w:rPr>
        <w:t>Lied 590: 1 en 4</w:t>
      </w:r>
    </w:p>
    <w:p w14:paraId="77B5675E" w14:textId="77777777" w:rsidR="00821A12" w:rsidRPr="008F5702" w:rsidRDefault="00821A12" w:rsidP="0082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i/>
          <w:iCs/>
          <w:color w:val="000000" w:themeColor="text1"/>
          <w:sz w:val="18"/>
          <w:szCs w:val="18"/>
          <w:lang w:val="nl-NL"/>
        </w:rPr>
      </w:pPr>
      <w:r w:rsidRPr="008F5702">
        <w:rPr>
          <w:rFonts w:asciiTheme="minorHAnsi" w:eastAsia="Yu Gothic Medium" w:cstheme="minorHAnsi"/>
          <w:i/>
          <w:iCs/>
          <w:color w:val="000000" w:themeColor="text1"/>
          <w:sz w:val="18"/>
          <w:szCs w:val="18"/>
          <w:lang w:val="nl-NL"/>
        </w:rPr>
        <w:t xml:space="preserve">tekst Ad den </w:t>
      </w:r>
      <w:r>
        <w:rPr>
          <w:rFonts w:asciiTheme="minorHAnsi" w:eastAsia="Yu Gothic Medium" w:cstheme="minorHAnsi"/>
          <w:i/>
          <w:iCs/>
          <w:color w:val="000000" w:themeColor="text1"/>
          <w:sz w:val="18"/>
          <w:szCs w:val="18"/>
          <w:lang w:val="nl-NL"/>
        </w:rPr>
        <w:t>B</w:t>
      </w:r>
      <w:r w:rsidRPr="008F5702">
        <w:rPr>
          <w:rFonts w:asciiTheme="minorHAnsi" w:eastAsia="Yu Gothic Medium" w:cstheme="minorHAnsi"/>
          <w:i/>
          <w:iCs/>
          <w:color w:val="000000" w:themeColor="text1"/>
          <w:sz w:val="18"/>
          <w:szCs w:val="18"/>
          <w:lang w:val="nl-NL"/>
        </w:rPr>
        <w:t xml:space="preserve">esten en Jan </w:t>
      </w:r>
      <w:proofErr w:type="gramStart"/>
      <w:r w:rsidRPr="008F5702">
        <w:rPr>
          <w:rFonts w:asciiTheme="minorHAnsi" w:eastAsia="Yu Gothic Medium" w:cstheme="minorHAnsi"/>
          <w:i/>
          <w:iCs/>
          <w:color w:val="000000" w:themeColor="text1"/>
          <w:sz w:val="18"/>
          <w:szCs w:val="18"/>
          <w:lang w:val="nl-NL"/>
        </w:rPr>
        <w:t>Wit  melodie</w:t>
      </w:r>
      <w:proofErr w:type="gramEnd"/>
      <w:r w:rsidRPr="008F5702">
        <w:rPr>
          <w:rFonts w:asciiTheme="minorHAnsi" w:eastAsia="Yu Gothic Medium" w:cstheme="minorHAnsi"/>
          <w:i/>
          <w:iCs/>
          <w:color w:val="000000" w:themeColor="text1"/>
          <w:sz w:val="18"/>
          <w:szCs w:val="18"/>
          <w:lang w:val="nl-NL"/>
        </w:rPr>
        <w:t xml:space="preserve"> Mainz 1628</w:t>
      </w:r>
    </w:p>
    <w:p w14:paraId="17341F66" w14:textId="77777777" w:rsidR="00327422" w:rsidRDefault="00327422" w:rsidP="0082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Cs/>
          <w:color w:val="000000" w:themeColor="text1"/>
          <w:sz w:val="26"/>
          <w:szCs w:val="26"/>
          <w:lang w:val="nl-NL"/>
        </w:rPr>
      </w:pPr>
    </w:p>
    <w:p w14:paraId="054B839A" w14:textId="38C5CC1C" w:rsidR="00821A12" w:rsidRPr="00AF251B" w:rsidRDefault="00821A12" w:rsidP="0082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Cs/>
          <w:color w:val="000000" w:themeColor="text1"/>
          <w:sz w:val="26"/>
          <w:szCs w:val="26"/>
          <w:lang w:val="nl-NL"/>
        </w:rPr>
      </w:pPr>
      <w:r w:rsidRPr="00AF251B">
        <w:rPr>
          <w:rFonts w:asciiTheme="minorHAnsi" w:eastAsia="Yu Gothic Medium" w:cstheme="minorHAnsi"/>
          <w:bCs/>
          <w:color w:val="000000" w:themeColor="text1"/>
          <w:sz w:val="26"/>
          <w:szCs w:val="26"/>
          <w:lang w:val="nl-NL"/>
        </w:rPr>
        <w:t>1.</w:t>
      </w:r>
      <w:r w:rsidRPr="00AF251B">
        <w:rPr>
          <w:rFonts w:asciiTheme="minorHAnsi" w:eastAsia="Yu Gothic Medium" w:cstheme="minorHAnsi"/>
          <w:bCs/>
          <w:color w:val="000000" w:themeColor="text1"/>
          <w:sz w:val="26"/>
          <w:szCs w:val="26"/>
          <w:lang w:val="nl-NL"/>
        </w:rPr>
        <w:tab/>
        <w:t>Nu valt de nacht. Het is volbracht:</w:t>
      </w:r>
    </w:p>
    <w:p w14:paraId="3D046790" w14:textId="77777777" w:rsidR="00821A12" w:rsidRPr="00AF251B" w:rsidRDefault="00821A12" w:rsidP="0082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Cs/>
          <w:color w:val="000000" w:themeColor="text1"/>
          <w:sz w:val="26"/>
          <w:szCs w:val="26"/>
          <w:lang w:val="nl-NL"/>
        </w:rPr>
      </w:pPr>
      <w:r w:rsidRPr="00AF251B">
        <w:rPr>
          <w:rFonts w:asciiTheme="minorHAnsi" w:eastAsia="Yu Gothic Medium" w:cstheme="minorHAnsi"/>
          <w:bCs/>
          <w:color w:val="000000" w:themeColor="text1"/>
          <w:sz w:val="26"/>
          <w:szCs w:val="26"/>
          <w:lang w:val="nl-NL"/>
        </w:rPr>
        <w:tab/>
        <w:t>de Heer heeft heel zijn leven</w:t>
      </w:r>
    </w:p>
    <w:p w14:paraId="6D05D720" w14:textId="77777777" w:rsidR="00821A12" w:rsidRPr="00AF251B" w:rsidRDefault="00821A12" w:rsidP="0082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Cs/>
          <w:color w:val="000000" w:themeColor="text1"/>
          <w:sz w:val="26"/>
          <w:szCs w:val="26"/>
          <w:lang w:val="nl-NL"/>
        </w:rPr>
      </w:pPr>
      <w:r w:rsidRPr="00AF251B">
        <w:rPr>
          <w:rFonts w:asciiTheme="minorHAnsi" w:eastAsia="Yu Gothic Medium" w:cstheme="minorHAnsi"/>
          <w:bCs/>
          <w:color w:val="000000" w:themeColor="text1"/>
          <w:sz w:val="26"/>
          <w:szCs w:val="26"/>
          <w:lang w:val="nl-NL"/>
        </w:rPr>
        <w:tab/>
        <w:t>voor het menselijk geslacht</w:t>
      </w:r>
    </w:p>
    <w:p w14:paraId="141AE256" w14:textId="77777777" w:rsidR="00821A12" w:rsidRPr="00AF251B" w:rsidRDefault="00821A12" w:rsidP="0082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Cs/>
          <w:color w:val="000000" w:themeColor="text1"/>
          <w:sz w:val="26"/>
          <w:szCs w:val="26"/>
          <w:lang w:val="nl-NL"/>
        </w:rPr>
      </w:pPr>
      <w:r w:rsidRPr="00AF251B">
        <w:rPr>
          <w:rFonts w:asciiTheme="minorHAnsi" w:eastAsia="Yu Gothic Medium" w:cstheme="minorHAnsi"/>
          <w:bCs/>
          <w:color w:val="000000" w:themeColor="text1"/>
          <w:sz w:val="26"/>
          <w:szCs w:val="26"/>
          <w:lang w:val="nl-NL"/>
        </w:rPr>
        <w:tab/>
        <w:t>in Gods hand gegeven.</w:t>
      </w:r>
    </w:p>
    <w:p w14:paraId="6669AC85" w14:textId="77777777" w:rsidR="00821A12" w:rsidRPr="00AF251B" w:rsidRDefault="00821A12" w:rsidP="0082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Cs/>
          <w:color w:val="000000" w:themeColor="text1"/>
          <w:sz w:val="26"/>
          <w:szCs w:val="26"/>
          <w:lang w:val="nl-NL"/>
        </w:rPr>
      </w:pPr>
    </w:p>
    <w:p w14:paraId="7F0C5BC1" w14:textId="77777777" w:rsidR="00821A12" w:rsidRPr="00AF251B" w:rsidRDefault="00821A12" w:rsidP="0082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Cs/>
          <w:color w:val="000000" w:themeColor="text1"/>
          <w:sz w:val="26"/>
          <w:szCs w:val="26"/>
          <w:lang w:val="nl-NL"/>
        </w:rPr>
      </w:pPr>
      <w:r w:rsidRPr="00AF251B">
        <w:rPr>
          <w:rFonts w:asciiTheme="minorHAnsi" w:eastAsia="Yu Gothic Medium" w:cstheme="minorHAnsi"/>
          <w:bCs/>
          <w:color w:val="000000" w:themeColor="text1"/>
          <w:sz w:val="26"/>
          <w:szCs w:val="26"/>
          <w:lang w:val="nl-NL"/>
        </w:rPr>
        <w:lastRenderedPageBreak/>
        <w:t>4.</w:t>
      </w:r>
      <w:r w:rsidRPr="00AF251B">
        <w:rPr>
          <w:rFonts w:asciiTheme="minorHAnsi" w:eastAsia="Yu Gothic Medium" w:cstheme="minorHAnsi"/>
          <w:bCs/>
          <w:color w:val="000000" w:themeColor="text1"/>
          <w:sz w:val="26"/>
          <w:szCs w:val="26"/>
          <w:lang w:val="nl-NL"/>
        </w:rPr>
        <w:tab/>
        <w:t>'t Is goed, o Heer,</w:t>
      </w:r>
      <w:r>
        <w:rPr>
          <w:rFonts w:asciiTheme="minorHAnsi" w:eastAsia="Yu Gothic Medium" w:cstheme="minorHAnsi"/>
          <w:bCs/>
          <w:color w:val="000000" w:themeColor="text1"/>
          <w:sz w:val="26"/>
          <w:szCs w:val="26"/>
          <w:lang w:val="nl-NL"/>
        </w:rPr>
        <w:t xml:space="preserve"> </w:t>
      </w:r>
      <w:r w:rsidRPr="00AF251B">
        <w:rPr>
          <w:rFonts w:asciiTheme="minorHAnsi" w:eastAsia="Yu Gothic Medium" w:cstheme="minorHAnsi"/>
          <w:bCs/>
          <w:color w:val="000000" w:themeColor="text1"/>
          <w:sz w:val="26"/>
          <w:szCs w:val="26"/>
          <w:lang w:val="nl-NL"/>
        </w:rPr>
        <w:t>Gij hoeft de eer</w:t>
      </w:r>
    </w:p>
    <w:p w14:paraId="1828FB78" w14:textId="77777777" w:rsidR="00821A12" w:rsidRPr="00AF251B" w:rsidRDefault="00821A12" w:rsidP="0082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Cs/>
          <w:color w:val="000000" w:themeColor="text1"/>
          <w:sz w:val="26"/>
          <w:szCs w:val="26"/>
          <w:lang w:val="nl-NL"/>
        </w:rPr>
      </w:pPr>
      <w:r w:rsidRPr="00AF251B">
        <w:rPr>
          <w:rFonts w:asciiTheme="minorHAnsi" w:eastAsia="Yu Gothic Medium" w:cstheme="minorHAnsi"/>
          <w:bCs/>
          <w:color w:val="000000" w:themeColor="text1"/>
          <w:sz w:val="26"/>
          <w:szCs w:val="26"/>
          <w:lang w:val="nl-NL"/>
        </w:rPr>
        <w:tab/>
        <w:t>van God niet meer te staven.</w:t>
      </w:r>
    </w:p>
    <w:p w14:paraId="7743E3E9" w14:textId="77777777" w:rsidR="00821A12" w:rsidRPr="00AF251B" w:rsidRDefault="00821A12" w:rsidP="0082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Cs/>
          <w:color w:val="000000" w:themeColor="text1"/>
          <w:sz w:val="26"/>
          <w:szCs w:val="26"/>
          <w:lang w:val="nl-NL"/>
        </w:rPr>
      </w:pPr>
      <w:r w:rsidRPr="00AF251B">
        <w:rPr>
          <w:rFonts w:asciiTheme="minorHAnsi" w:eastAsia="Yu Gothic Medium" w:cstheme="minorHAnsi"/>
          <w:bCs/>
          <w:color w:val="000000" w:themeColor="text1"/>
          <w:sz w:val="26"/>
          <w:szCs w:val="26"/>
          <w:lang w:val="nl-NL"/>
        </w:rPr>
        <w:tab/>
        <w:t>Leggen wij ons bij U neer,</w:t>
      </w:r>
    </w:p>
    <w:p w14:paraId="028B6021" w14:textId="77777777" w:rsidR="00821A12" w:rsidRPr="00AF251B" w:rsidRDefault="00821A12" w:rsidP="0082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Cs/>
          <w:color w:val="FF0000"/>
          <w:sz w:val="26"/>
          <w:szCs w:val="26"/>
          <w:lang w:val="nl-NL"/>
        </w:rPr>
      </w:pPr>
      <w:r w:rsidRPr="00AF251B">
        <w:rPr>
          <w:rFonts w:asciiTheme="minorHAnsi" w:eastAsia="Yu Gothic Medium" w:cstheme="minorHAnsi"/>
          <w:bCs/>
          <w:color w:val="000000" w:themeColor="text1"/>
          <w:sz w:val="26"/>
          <w:szCs w:val="26"/>
          <w:lang w:val="nl-NL"/>
        </w:rPr>
        <w:tab/>
        <w:t>in uw dood begraven.</w:t>
      </w:r>
    </w:p>
    <w:p w14:paraId="37F3767B" w14:textId="77777777" w:rsidR="00821A12" w:rsidRPr="00AF251B" w:rsidRDefault="00821A12" w:rsidP="0082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FF0000"/>
          <w:sz w:val="26"/>
          <w:szCs w:val="26"/>
          <w:lang w:val="nl-NL"/>
        </w:rPr>
      </w:pPr>
    </w:p>
    <w:p w14:paraId="121511C6" w14:textId="77777777" w:rsidR="00821A12" w:rsidRPr="00AF251B" w:rsidRDefault="00821A12" w:rsidP="0082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sz w:val="26"/>
          <w:szCs w:val="26"/>
          <w:lang w:val="nl-NL"/>
        </w:rPr>
      </w:pPr>
      <w:r w:rsidRPr="00AF251B">
        <w:rPr>
          <w:rFonts w:asciiTheme="minorHAnsi" w:eastAsia="Yu Gothic Medium" w:cstheme="minorHAnsi"/>
          <w:b/>
          <w:bCs/>
          <w:sz w:val="26"/>
          <w:szCs w:val="26"/>
          <w:lang w:val="nl-NL"/>
        </w:rPr>
        <w:t>We zijn stil</w:t>
      </w:r>
    </w:p>
    <w:p w14:paraId="4D578F2D" w14:textId="77777777" w:rsidR="00821A12" w:rsidRDefault="00821A12" w:rsidP="0082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iCs/>
          <w:color w:val="000000"/>
          <w:sz w:val="26"/>
          <w:szCs w:val="26"/>
          <w:lang w:val="nl-NL"/>
        </w:rPr>
      </w:pPr>
    </w:p>
    <w:p w14:paraId="2625E4D1" w14:textId="05F76371" w:rsidR="00270C6A" w:rsidRDefault="00940969" w:rsidP="00687878">
      <w:pPr>
        <w:widowControl/>
        <w:tabs>
          <w:tab w:val="left" w:pos="1701"/>
        </w:tabs>
        <w:autoSpaceDE/>
        <w:autoSpaceDN/>
        <w:adjustRightInd/>
        <w:ind w:left="1701" w:hanging="1701"/>
        <w:rPr>
          <w:rFonts w:asciiTheme="minorHAnsi" w:eastAsia="Times New Roman" w:cstheme="minorHAnsi"/>
          <w:b/>
          <w:bCs/>
          <w:sz w:val="26"/>
          <w:szCs w:val="26"/>
          <w:lang w:val="nl-NL"/>
        </w:rPr>
      </w:pPr>
      <w:r w:rsidRPr="00B86BB1">
        <w:rPr>
          <w:rFonts w:asciiTheme="minorHAnsi" w:eastAsia="Times New Roman" w:cstheme="minorHAnsi"/>
          <w:b/>
          <w:bCs/>
          <w:sz w:val="26"/>
          <w:szCs w:val="26"/>
          <w:lang w:val="nl-NL"/>
        </w:rPr>
        <w:t>Aanklacht onder het kruis</w:t>
      </w:r>
      <w:r w:rsidR="00B86BB1" w:rsidRPr="00B86BB1">
        <w:rPr>
          <w:rFonts w:asciiTheme="minorHAnsi" w:eastAsia="Times New Roman" w:cstheme="minorHAnsi"/>
          <w:b/>
          <w:bCs/>
          <w:sz w:val="26"/>
          <w:szCs w:val="26"/>
          <w:lang w:val="nl-NL"/>
        </w:rPr>
        <w:t>: Lied 585</w:t>
      </w:r>
    </w:p>
    <w:p w14:paraId="5120A143" w14:textId="64832A84" w:rsidR="006174F7" w:rsidRPr="006174F7" w:rsidRDefault="00457FCD" w:rsidP="00687878">
      <w:pPr>
        <w:widowControl/>
        <w:tabs>
          <w:tab w:val="left" w:pos="1701"/>
        </w:tabs>
        <w:autoSpaceDE/>
        <w:autoSpaceDN/>
        <w:adjustRightInd/>
        <w:ind w:left="1701" w:hanging="1701"/>
        <w:rPr>
          <w:rFonts w:asciiTheme="minorHAnsi" w:eastAsia="Times New Roman" w:cstheme="minorHAnsi"/>
          <w:i/>
          <w:iCs/>
          <w:sz w:val="18"/>
          <w:szCs w:val="18"/>
          <w:lang w:val="nl-NL"/>
        </w:rPr>
      </w:pPr>
      <w:r>
        <w:rPr>
          <w:rFonts w:asciiTheme="minorHAnsi" w:eastAsia="Times New Roman" w:cstheme="minorHAnsi"/>
          <w:i/>
          <w:iCs/>
          <w:sz w:val="18"/>
          <w:szCs w:val="18"/>
          <w:lang w:val="nl-NL"/>
        </w:rPr>
        <w:t xml:space="preserve">Tekst Sytze de </w:t>
      </w:r>
      <w:proofErr w:type="gramStart"/>
      <w:r>
        <w:rPr>
          <w:rFonts w:asciiTheme="minorHAnsi" w:eastAsia="Times New Roman" w:cstheme="minorHAnsi"/>
          <w:i/>
          <w:iCs/>
          <w:sz w:val="18"/>
          <w:szCs w:val="18"/>
          <w:lang w:val="nl-NL"/>
        </w:rPr>
        <w:t>Vries  Melodie</w:t>
      </w:r>
      <w:proofErr w:type="gramEnd"/>
      <w:r>
        <w:rPr>
          <w:rFonts w:asciiTheme="minorHAnsi" w:eastAsia="Times New Roman" w:cstheme="minorHAnsi"/>
          <w:i/>
          <w:iCs/>
          <w:sz w:val="18"/>
          <w:szCs w:val="18"/>
          <w:lang w:val="nl-NL"/>
        </w:rPr>
        <w:t xml:space="preserve"> Christiaan Winter</w:t>
      </w:r>
    </w:p>
    <w:p w14:paraId="0E02022A" w14:textId="7285ECD5" w:rsidR="00B86BB1" w:rsidRDefault="002658A0" w:rsidP="00687878">
      <w:pPr>
        <w:widowControl/>
        <w:tabs>
          <w:tab w:val="left" w:pos="1701"/>
        </w:tabs>
        <w:autoSpaceDE/>
        <w:autoSpaceDN/>
        <w:adjustRightInd/>
        <w:ind w:left="1701" w:hanging="1701"/>
        <w:rPr>
          <w:rFonts w:asciiTheme="minorHAnsi" w:eastAsia="Times New Roman" w:cstheme="minorHAnsi"/>
          <w:b/>
          <w:bCs/>
          <w:color w:val="FF0000"/>
          <w:sz w:val="26"/>
          <w:szCs w:val="26"/>
          <w:lang w:val="nl-NL"/>
        </w:rPr>
      </w:pPr>
      <w:r>
        <w:rPr>
          <w:rFonts w:asciiTheme="minorHAnsi" w:eastAsia="Times New Roman" w:cstheme="minorHAnsi"/>
          <w:b/>
          <w:bCs/>
          <w:noProof/>
          <w:color w:val="FF0000"/>
          <w:sz w:val="26"/>
          <w:szCs w:val="26"/>
          <w:lang w:val="nl-NL"/>
          <w14:ligatures w14:val="standardContextual"/>
        </w:rPr>
        <mc:AlternateContent>
          <mc:Choice Requires="wpi">
            <w:drawing>
              <wp:anchor distT="0" distB="0" distL="114300" distR="114300" simplePos="0" relativeHeight="251728896" behindDoc="0" locked="0" layoutInCell="1" allowOverlap="1" wp14:anchorId="16DBA39D" wp14:editId="06813333">
                <wp:simplePos x="0" y="0"/>
                <wp:positionH relativeFrom="column">
                  <wp:posOffset>46380</wp:posOffset>
                </wp:positionH>
                <wp:positionV relativeFrom="paragraph">
                  <wp:posOffset>4450355</wp:posOffset>
                </wp:positionV>
                <wp:extent cx="266040" cy="360"/>
                <wp:effectExtent l="38100" t="57150" r="58420" b="76200"/>
                <wp:wrapNone/>
                <wp:docPr id="1525656579" name="Inkt 11"/>
                <wp:cNvGraphicFramePr/>
                <a:graphic xmlns:a="http://schemas.openxmlformats.org/drawingml/2006/main">
                  <a:graphicData uri="http://schemas.microsoft.com/office/word/2010/wordprocessingInk">
                    <w14:contentPart bwMode="auto" r:id="rId40">
                      <w14:nvContentPartPr>
                        <w14:cNvContentPartPr/>
                      </w14:nvContentPartPr>
                      <w14:xfrm>
                        <a:off x="0" y="0"/>
                        <a:ext cx="266040" cy="360"/>
                      </w14:xfrm>
                    </w14:contentPart>
                  </a:graphicData>
                </a:graphic>
              </wp:anchor>
            </w:drawing>
          </mc:Choice>
          <mc:Fallback>
            <w:pict>
              <v:shape w14:anchorId="3B67666A" id="Inkt 11" o:spid="_x0000_s1026" type="#_x0000_t75" style="position:absolute;margin-left:2.25pt;margin-top:349pt;width:23.8pt;height:2.9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">
                <v:imagedata r:id="rId41" o:title=""/>
              </v:shape>
            </w:pict>
          </mc:Fallback>
        </mc:AlternateContent>
      </w:r>
      <w:r>
        <w:rPr>
          <w:rFonts w:asciiTheme="minorHAnsi" w:eastAsia="Times New Roman" w:cstheme="minorHAnsi"/>
          <w:b/>
          <w:bCs/>
          <w:noProof/>
          <w:color w:val="FF0000"/>
          <w:sz w:val="26"/>
          <w:szCs w:val="26"/>
          <w:lang w:val="nl-NL"/>
          <w14:ligatures w14:val="standardContextual"/>
        </w:rPr>
        <mc:AlternateContent>
          <mc:Choice Requires="wpi">
            <w:drawing>
              <wp:anchor distT="0" distB="0" distL="114300" distR="114300" simplePos="0" relativeHeight="251727872" behindDoc="0" locked="0" layoutInCell="1" allowOverlap="1" wp14:anchorId="3E7FB91C" wp14:editId="44F38062">
                <wp:simplePos x="0" y="0"/>
                <wp:positionH relativeFrom="column">
                  <wp:posOffset>30900</wp:posOffset>
                </wp:positionH>
                <wp:positionV relativeFrom="paragraph">
                  <wp:posOffset>4160915</wp:posOffset>
                </wp:positionV>
                <wp:extent cx="289080" cy="8280"/>
                <wp:effectExtent l="57150" t="76200" r="73025" b="67945"/>
                <wp:wrapNone/>
                <wp:docPr id="33317658" name="Inkt 10"/>
                <wp:cNvGraphicFramePr/>
                <a:graphic xmlns:a="http://schemas.openxmlformats.org/drawingml/2006/main">
                  <a:graphicData uri="http://schemas.microsoft.com/office/word/2010/wordprocessingInk">
                    <w14:contentPart bwMode="auto" r:id="rId42">
                      <w14:nvContentPartPr>
                        <w14:cNvContentPartPr/>
                      </w14:nvContentPartPr>
                      <w14:xfrm>
                        <a:off x="0" y="0"/>
                        <a:ext cx="289080" cy="8280"/>
                      </w14:xfrm>
                    </w14:contentPart>
                  </a:graphicData>
                </a:graphic>
              </wp:anchor>
            </w:drawing>
          </mc:Choice>
          <mc:Fallback>
            <w:pict>
              <v:shape w14:anchorId="16F12B95" id="Inkt 10" o:spid="_x0000_s1026" type="#_x0000_t75" style="position:absolute;margin-left:1.05pt;margin-top:326.25pt;width:25.55pt;height:3.4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">
                <v:imagedata r:id="rId43" o:title=""/>
              </v:shape>
            </w:pict>
          </mc:Fallback>
        </mc:AlternateContent>
      </w:r>
      <w:r>
        <w:rPr>
          <w:rFonts w:asciiTheme="minorHAnsi" w:eastAsia="Times New Roman" w:cstheme="minorHAnsi"/>
          <w:b/>
          <w:bCs/>
          <w:noProof/>
          <w:color w:val="FF0000"/>
          <w:sz w:val="26"/>
          <w:szCs w:val="26"/>
          <w:lang w:val="nl-NL"/>
          <w14:ligatures w14:val="standardContextual"/>
        </w:rPr>
        <mc:AlternateContent>
          <mc:Choice Requires="wpi">
            <w:drawing>
              <wp:anchor distT="0" distB="0" distL="114300" distR="114300" simplePos="0" relativeHeight="251726848" behindDoc="0" locked="0" layoutInCell="1" allowOverlap="1" wp14:anchorId="07D5E4ED" wp14:editId="50DD36D6">
                <wp:simplePos x="0" y="0"/>
                <wp:positionH relativeFrom="column">
                  <wp:posOffset>-1036500</wp:posOffset>
                </wp:positionH>
                <wp:positionV relativeFrom="paragraph">
                  <wp:posOffset>4861835</wp:posOffset>
                </wp:positionV>
                <wp:extent cx="360" cy="360"/>
                <wp:effectExtent l="57150" t="57150" r="57150" b="76200"/>
                <wp:wrapNone/>
                <wp:docPr id="436299082" name="Inkt 9"/>
                <wp:cNvGraphicFramePr/>
                <a:graphic xmlns:a="http://schemas.openxmlformats.org/drawingml/2006/main">
                  <a:graphicData uri="http://schemas.microsoft.com/office/word/2010/wordprocessingInk">
                    <w14:contentPart bwMode="auto" r:id="rId44">
                      <w14:nvContentPartPr>
                        <w14:cNvContentPartPr/>
                      </w14:nvContentPartPr>
                      <w14:xfrm>
                        <a:off x="0" y="0"/>
                        <a:ext cx="360" cy="360"/>
                      </w14:xfrm>
                    </w14:contentPart>
                  </a:graphicData>
                </a:graphic>
              </wp:anchor>
            </w:drawing>
          </mc:Choice>
          <mc:Fallback>
            <w:pict>
              <v:shape w14:anchorId="56F40EA9" id="Inkt 9" o:spid="_x0000_s1026" type="#_x0000_t75" style="position:absolute;margin-left:-83pt;margin-top:381.4pt;width:2.9pt;height:2.9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">
                <v:imagedata r:id="rId20" o:title=""/>
              </v:shape>
            </w:pict>
          </mc:Fallback>
        </mc:AlternateContent>
      </w:r>
      <w:r w:rsidR="007E3AB1" w:rsidRPr="007E3AB1">
        <w:rPr>
          <w:rFonts w:asciiTheme="minorHAnsi" w:eastAsia="Times New Roman" w:cstheme="minorHAnsi"/>
          <w:b/>
          <w:bCs/>
          <w:noProof/>
          <w:color w:val="FF0000"/>
          <w:sz w:val="26"/>
          <w:szCs w:val="26"/>
          <w:lang w:val="nl-NL"/>
        </w:rPr>
        <w:drawing>
          <wp:inline distT="0" distB="0" distL="0" distR="0" wp14:anchorId="070C7B8F" wp14:editId="04ECC38B">
            <wp:extent cx="3848433" cy="4496190"/>
            <wp:effectExtent l="0" t="0" r="0" b="0"/>
            <wp:docPr id="28536307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363071" name=""/>
                    <pic:cNvPicPr/>
                  </pic:nvPicPr>
                  <pic:blipFill>
                    <a:blip r:embed="rId45"/>
                    <a:stretch>
                      <a:fillRect/>
                    </a:stretch>
                  </pic:blipFill>
                  <pic:spPr>
                    <a:xfrm>
                      <a:off x="0" y="0"/>
                      <a:ext cx="3848433" cy="4496190"/>
                    </a:xfrm>
                    <a:prstGeom prst="rect">
                      <a:avLst/>
                    </a:prstGeom>
                  </pic:spPr>
                </pic:pic>
              </a:graphicData>
            </a:graphic>
          </wp:inline>
        </w:drawing>
      </w:r>
    </w:p>
    <w:p w14:paraId="2A815EAE" w14:textId="1DC4CFB2" w:rsidR="00B86BB1" w:rsidRDefault="002C0318" w:rsidP="00687878">
      <w:pPr>
        <w:widowControl/>
        <w:tabs>
          <w:tab w:val="left" w:pos="1701"/>
        </w:tabs>
        <w:autoSpaceDE/>
        <w:autoSpaceDN/>
        <w:adjustRightInd/>
        <w:ind w:left="1701" w:hanging="1701"/>
        <w:rPr>
          <w:rFonts w:asciiTheme="minorHAnsi" w:eastAsia="Times New Roman" w:cstheme="minorHAnsi"/>
          <w:b/>
          <w:bCs/>
          <w:color w:val="FF0000"/>
          <w:sz w:val="26"/>
          <w:szCs w:val="26"/>
          <w:lang w:val="nl-NL"/>
        </w:rPr>
      </w:pPr>
      <w:r>
        <w:rPr>
          <w:rFonts w:asciiTheme="minorHAnsi" w:eastAsia="Times New Roman" w:cstheme="minorHAnsi"/>
          <w:b/>
          <w:bCs/>
          <w:noProof/>
          <w:color w:val="FF0000"/>
          <w:sz w:val="26"/>
          <w:szCs w:val="26"/>
          <w:lang w:val="nl-NL"/>
        </w:rPr>
        <w:lastRenderedPageBreak/>
        <w:drawing>
          <wp:inline distT="0" distB="0" distL="0" distR="0" wp14:anchorId="7ECD21B5" wp14:editId="687EC229">
            <wp:extent cx="3368040" cy="1503209"/>
            <wp:effectExtent l="0" t="0" r="3810" b="1905"/>
            <wp:docPr id="32701353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83939" cy="1510305"/>
                    </a:xfrm>
                    <a:prstGeom prst="rect">
                      <a:avLst/>
                    </a:prstGeom>
                    <a:noFill/>
                  </pic:spPr>
                </pic:pic>
              </a:graphicData>
            </a:graphic>
          </wp:inline>
        </w:drawing>
      </w:r>
    </w:p>
    <w:p w14:paraId="2E14B32E" w14:textId="7FCA2FDA" w:rsidR="00D946D4" w:rsidRDefault="002658A0" w:rsidP="00687878">
      <w:pPr>
        <w:widowControl/>
        <w:tabs>
          <w:tab w:val="left" w:pos="1701"/>
        </w:tabs>
        <w:autoSpaceDE/>
        <w:autoSpaceDN/>
        <w:adjustRightInd/>
        <w:ind w:left="1701" w:hanging="1701"/>
        <w:rPr>
          <w:rFonts w:asciiTheme="minorHAnsi" w:eastAsia="Times New Roman" w:cstheme="minorHAnsi"/>
          <w:b/>
          <w:bCs/>
          <w:color w:val="000000" w:themeColor="text1"/>
          <w:sz w:val="26"/>
          <w:szCs w:val="26"/>
          <w:lang w:val="nl-NL"/>
        </w:rPr>
      </w:pPr>
      <w:r>
        <w:rPr>
          <w:rFonts w:asciiTheme="minorHAnsi" w:eastAsia="Times New Roman" w:cstheme="minorHAnsi"/>
          <w:b/>
          <w:bCs/>
          <w:noProof/>
          <w:color w:val="000000" w:themeColor="text1"/>
          <w:sz w:val="26"/>
          <w:szCs w:val="26"/>
          <w:lang w:val="nl-NL"/>
          <w14:ligatures w14:val="standardContextual"/>
        </w:rPr>
        <mc:AlternateContent>
          <mc:Choice Requires="wpi">
            <w:drawing>
              <wp:anchor distT="0" distB="0" distL="114300" distR="114300" simplePos="0" relativeHeight="251729920" behindDoc="0" locked="0" layoutInCell="1" allowOverlap="1" wp14:anchorId="0A9AC944" wp14:editId="5C248637">
                <wp:simplePos x="0" y="0"/>
                <wp:positionH relativeFrom="column">
                  <wp:posOffset>-13380</wp:posOffset>
                </wp:positionH>
                <wp:positionV relativeFrom="paragraph">
                  <wp:posOffset>2289750</wp:posOffset>
                </wp:positionV>
                <wp:extent cx="241920" cy="8640"/>
                <wp:effectExtent l="57150" t="57150" r="63500" b="67945"/>
                <wp:wrapNone/>
                <wp:docPr id="1251022649" name="Inkt 12"/>
                <wp:cNvGraphicFramePr/>
                <a:graphic xmlns:a="http://schemas.openxmlformats.org/drawingml/2006/main">
                  <a:graphicData uri="http://schemas.microsoft.com/office/word/2010/wordprocessingInk">
                    <w14:contentPart bwMode="auto" r:id="rId47">
                      <w14:nvContentPartPr>
                        <w14:cNvContentPartPr/>
                      </w14:nvContentPartPr>
                      <w14:xfrm>
                        <a:off x="0" y="0"/>
                        <a:ext cx="241920" cy="8640"/>
                      </w14:xfrm>
                    </w14:contentPart>
                  </a:graphicData>
                </a:graphic>
              </wp:anchor>
            </w:drawing>
          </mc:Choice>
          <mc:Fallback>
            <w:pict>
              <v:shape w14:anchorId="3C7D1DDC" id="Inkt 12" o:spid="_x0000_s1026" type="#_x0000_t75" style="position:absolute;margin-left:-2.45pt;margin-top:178.9pt;width:21.9pt;height:3.5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">
                <v:imagedata r:id="rId48" o:title=""/>
              </v:shape>
            </w:pict>
          </mc:Fallback>
        </mc:AlternateContent>
      </w:r>
      <w:r w:rsidR="00340A60" w:rsidRPr="00340A60">
        <w:rPr>
          <w:rFonts w:asciiTheme="minorHAnsi" w:eastAsia="Times New Roman" w:cstheme="minorHAnsi"/>
          <w:b/>
          <w:bCs/>
          <w:noProof/>
          <w:color w:val="000000" w:themeColor="text1"/>
          <w:sz w:val="26"/>
          <w:szCs w:val="26"/>
          <w:lang w:val="nl-NL"/>
        </w:rPr>
        <w:drawing>
          <wp:inline distT="0" distB="0" distL="0" distR="0" wp14:anchorId="48277ED4" wp14:editId="473718D7">
            <wp:extent cx="4573272" cy="4716780"/>
            <wp:effectExtent l="0" t="0" r="0" b="7620"/>
            <wp:docPr id="42174706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747060" name=""/>
                    <pic:cNvPicPr/>
                  </pic:nvPicPr>
                  <pic:blipFill>
                    <a:blip r:embed="rId49"/>
                    <a:stretch>
                      <a:fillRect/>
                    </a:stretch>
                  </pic:blipFill>
                  <pic:spPr>
                    <a:xfrm>
                      <a:off x="0" y="0"/>
                      <a:ext cx="4606045" cy="4750581"/>
                    </a:xfrm>
                    <a:prstGeom prst="rect">
                      <a:avLst/>
                    </a:prstGeom>
                  </pic:spPr>
                </pic:pic>
              </a:graphicData>
            </a:graphic>
          </wp:inline>
        </w:drawing>
      </w:r>
    </w:p>
    <w:p w14:paraId="30EC3005" w14:textId="09D5ABA6" w:rsidR="00687878" w:rsidRPr="002B06AC" w:rsidRDefault="00453913" w:rsidP="00687878">
      <w:pPr>
        <w:widowControl/>
        <w:tabs>
          <w:tab w:val="left" w:pos="1701"/>
        </w:tabs>
        <w:autoSpaceDE/>
        <w:autoSpaceDN/>
        <w:adjustRightInd/>
        <w:ind w:left="1701" w:hanging="1701"/>
        <w:rPr>
          <w:rFonts w:asciiTheme="minorHAnsi" w:eastAsia="Times New Roman" w:cstheme="minorHAnsi"/>
          <w:b/>
          <w:bCs/>
          <w:color w:val="000000" w:themeColor="text1"/>
          <w:sz w:val="26"/>
          <w:szCs w:val="26"/>
          <w:lang w:val="nl-NL"/>
        </w:rPr>
      </w:pPr>
      <w:r w:rsidRPr="002B06AC">
        <w:rPr>
          <w:rFonts w:asciiTheme="minorHAnsi" w:eastAsia="Times New Roman" w:cstheme="minorHAnsi"/>
          <w:b/>
          <w:bCs/>
          <w:color w:val="000000" w:themeColor="text1"/>
          <w:sz w:val="26"/>
          <w:szCs w:val="26"/>
          <w:lang w:val="nl-NL"/>
        </w:rPr>
        <w:lastRenderedPageBreak/>
        <w:t xml:space="preserve">Lezing: </w:t>
      </w:r>
      <w:r w:rsidR="00687878" w:rsidRPr="002B06AC">
        <w:rPr>
          <w:rFonts w:asciiTheme="minorHAnsi" w:eastAsia="Times New Roman" w:cstheme="minorHAnsi"/>
          <w:b/>
          <w:bCs/>
          <w:color w:val="000000" w:themeColor="text1"/>
          <w:sz w:val="26"/>
          <w:szCs w:val="26"/>
          <w:lang w:val="nl-NL"/>
        </w:rPr>
        <w:t>Johannes 19: 3</w:t>
      </w:r>
      <w:r w:rsidR="007C04AB">
        <w:rPr>
          <w:rFonts w:asciiTheme="minorHAnsi" w:eastAsia="Times New Roman" w:cstheme="minorHAnsi"/>
          <w:b/>
          <w:bCs/>
          <w:color w:val="000000" w:themeColor="text1"/>
          <w:sz w:val="26"/>
          <w:szCs w:val="26"/>
          <w:lang w:val="nl-NL"/>
        </w:rPr>
        <w:t>1</w:t>
      </w:r>
      <w:r w:rsidR="00687878" w:rsidRPr="002B06AC">
        <w:rPr>
          <w:rFonts w:asciiTheme="minorHAnsi" w:eastAsia="Times New Roman" w:cstheme="minorHAnsi"/>
          <w:b/>
          <w:bCs/>
          <w:color w:val="000000" w:themeColor="text1"/>
          <w:sz w:val="26"/>
          <w:szCs w:val="26"/>
          <w:lang w:val="nl-NL"/>
        </w:rPr>
        <w:t>-42</w:t>
      </w:r>
    </w:p>
    <w:p w14:paraId="6FFAFCD7" w14:textId="77777777" w:rsidR="00687878" w:rsidRPr="002C69D7" w:rsidRDefault="00687878" w:rsidP="00687878">
      <w:pPr>
        <w:widowControl/>
        <w:tabs>
          <w:tab w:val="left" w:pos="1701"/>
        </w:tabs>
        <w:autoSpaceDE/>
        <w:autoSpaceDN/>
        <w:adjustRightInd/>
        <w:ind w:left="1701" w:hanging="1701"/>
        <w:rPr>
          <w:rFonts w:asciiTheme="minorHAnsi" w:eastAsia="Times New Roman" w:cstheme="minorHAnsi"/>
          <w:b/>
          <w:bCs/>
          <w:color w:val="FF0000"/>
          <w:sz w:val="26"/>
          <w:szCs w:val="26"/>
          <w:lang w:val="nl-NL"/>
        </w:rPr>
      </w:pPr>
    </w:p>
    <w:p w14:paraId="44C6C619" w14:textId="3A0BE2D6" w:rsidR="00D60640" w:rsidRPr="00F24494" w:rsidRDefault="00D60640" w:rsidP="00687878">
      <w:pPr>
        <w:widowControl/>
        <w:tabs>
          <w:tab w:val="left" w:pos="1701"/>
        </w:tabs>
        <w:autoSpaceDE/>
        <w:autoSpaceDN/>
        <w:adjustRightInd/>
        <w:ind w:left="1701" w:hanging="1701"/>
        <w:rPr>
          <w:rFonts w:asciiTheme="minorHAnsi" w:eastAsia="Times New Roman" w:cstheme="minorHAnsi"/>
          <w:i/>
          <w:iCs/>
          <w:color w:val="000000" w:themeColor="text1"/>
          <w:sz w:val="26"/>
          <w:szCs w:val="26"/>
          <w:lang w:val="nl-NL"/>
        </w:rPr>
      </w:pPr>
      <w:r w:rsidRPr="00F24494">
        <w:rPr>
          <w:rFonts w:asciiTheme="minorHAnsi" w:eastAsia="Times New Roman" w:cstheme="minorHAnsi"/>
          <w:i/>
          <w:iCs/>
          <w:color w:val="000000" w:themeColor="text1"/>
          <w:sz w:val="26"/>
          <w:szCs w:val="26"/>
          <w:lang w:val="nl-NL"/>
        </w:rPr>
        <w:t>We zijn stil</w:t>
      </w:r>
    </w:p>
    <w:p w14:paraId="0255EA1F" w14:textId="77777777" w:rsidR="00D60640" w:rsidRPr="002C69D7" w:rsidRDefault="00D60640" w:rsidP="00687878">
      <w:pPr>
        <w:widowControl/>
        <w:tabs>
          <w:tab w:val="left" w:pos="1701"/>
        </w:tabs>
        <w:autoSpaceDE/>
        <w:autoSpaceDN/>
        <w:adjustRightInd/>
        <w:ind w:left="1701" w:hanging="1701"/>
        <w:rPr>
          <w:rFonts w:asciiTheme="minorHAnsi" w:eastAsia="Times New Roman" w:cstheme="minorHAnsi"/>
          <w:i/>
          <w:iCs/>
          <w:color w:val="FF0000"/>
          <w:sz w:val="26"/>
          <w:szCs w:val="26"/>
          <w:lang w:val="nl-NL"/>
        </w:rPr>
      </w:pPr>
    </w:p>
    <w:p w14:paraId="559C78D8" w14:textId="77777777" w:rsidR="0081190B" w:rsidRPr="004621B0" w:rsidRDefault="0081190B" w:rsidP="008C593A">
      <w:pPr>
        <w:tabs>
          <w:tab w:val="left" w:pos="-56"/>
          <w:tab w:val="left" w:pos="664"/>
          <w:tab w:val="left" w:pos="1384"/>
          <w:tab w:val="left" w:pos="2104"/>
          <w:tab w:val="left" w:pos="2824"/>
          <w:tab w:val="left" w:pos="3544"/>
          <w:tab w:val="left" w:pos="4264"/>
          <w:tab w:val="left" w:pos="4984"/>
          <w:tab w:val="left" w:pos="5704"/>
          <w:tab w:val="left" w:pos="6424"/>
          <w:tab w:val="left" w:pos="7144"/>
          <w:tab w:val="left" w:pos="7864"/>
          <w:tab w:val="left" w:pos="8584"/>
          <w:tab w:val="left" w:pos="9304"/>
        </w:tabs>
        <w:ind w:left="-56"/>
        <w:rPr>
          <w:rFonts w:asciiTheme="minorHAnsi" w:eastAsia="Yu Gothic Medium" w:cstheme="minorHAnsi"/>
          <w:b/>
          <w:bCs/>
          <w:color w:val="000000" w:themeColor="text1"/>
          <w:sz w:val="26"/>
          <w:szCs w:val="26"/>
          <w:lang w:val="nl-NL"/>
        </w:rPr>
      </w:pPr>
    </w:p>
    <w:p w14:paraId="4A1B0EC6" w14:textId="6ED4DA32" w:rsidR="008C593A" w:rsidRPr="004621B0" w:rsidRDefault="00D60640" w:rsidP="008C593A">
      <w:pPr>
        <w:tabs>
          <w:tab w:val="left" w:pos="-56"/>
          <w:tab w:val="left" w:pos="664"/>
          <w:tab w:val="left" w:pos="1384"/>
          <w:tab w:val="left" w:pos="2104"/>
          <w:tab w:val="left" w:pos="2824"/>
          <w:tab w:val="left" w:pos="3544"/>
          <w:tab w:val="left" w:pos="4264"/>
          <w:tab w:val="left" w:pos="4984"/>
          <w:tab w:val="left" w:pos="5704"/>
          <w:tab w:val="left" w:pos="6424"/>
          <w:tab w:val="left" w:pos="7144"/>
          <w:tab w:val="left" w:pos="7864"/>
          <w:tab w:val="left" w:pos="8584"/>
          <w:tab w:val="left" w:pos="9304"/>
        </w:tabs>
        <w:ind w:left="-56"/>
        <w:rPr>
          <w:rFonts w:asciiTheme="minorHAnsi" w:eastAsia="Yu Gothic Medium" w:cstheme="minorHAnsi"/>
          <w:b/>
          <w:bCs/>
          <w:color w:val="000000" w:themeColor="text1"/>
          <w:sz w:val="26"/>
          <w:szCs w:val="26"/>
          <w:lang w:val="nl-NL"/>
        </w:rPr>
      </w:pPr>
      <w:r w:rsidRPr="004621B0">
        <w:rPr>
          <w:rFonts w:asciiTheme="minorHAnsi" w:eastAsia="Yu Gothic Medium" w:cstheme="minorHAnsi"/>
          <w:b/>
          <w:bCs/>
          <w:color w:val="000000" w:themeColor="text1"/>
          <w:sz w:val="26"/>
          <w:szCs w:val="26"/>
          <w:lang w:val="nl-NL"/>
        </w:rPr>
        <w:t>I</w:t>
      </w:r>
      <w:r w:rsidR="00DA3393" w:rsidRPr="004621B0">
        <w:rPr>
          <w:rFonts w:asciiTheme="minorHAnsi" w:eastAsia="Yu Gothic Medium" w:cstheme="minorHAnsi"/>
          <w:b/>
          <w:bCs/>
          <w:color w:val="000000" w:themeColor="text1"/>
          <w:sz w:val="26"/>
          <w:szCs w:val="26"/>
          <w:lang w:val="nl-NL"/>
        </w:rPr>
        <w:t>N LIEFDE LOSLATEN</w:t>
      </w:r>
    </w:p>
    <w:p w14:paraId="7B818D30" w14:textId="5B7C5B66" w:rsidR="00845566" w:rsidRPr="004621B0" w:rsidRDefault="00845566" w:rsidP="008C593A">
      <w:pPr>
        <w:tabs>
          <w:tab w:val="left" w:pos="-56"/>
          <w:tab w:val="left" w:pos="664"/>
          <w:tab w:val="left" w:pos="1384"/>
          <w:tab w:val="left" w:pos="2104"/>
          <w:tab w:val="left" w:pos="2824"/>
          <w:tab w:val="left" w:pos="3544"/>
          <w:tab w:val="left" w:pos="4264"/>
          <w:tab w:val="left" w:pos="4984"/>
          <w:tab w:val="left" w:pos="5704"/>
          <w:tab w:val="left" w:pos="6424"/>
          <w:tab w:val="left" w:pos="7144"/>
          <w:tab w:val="left" w:pos="7864"/>
          <w:tab w:val="left" w:pos="8584"/>
          <w:tab w:val="left" w:pos="9304"/>
        </w:tabs>
        <w:ind w:left="-56"/>
        <w:rPr>
          <w:rFonts w:asciiTheme="minorHAnsi" w:eastAsia="Yu Gothic Medium" w:cstheme="minorHAnsi"/>
          <w:color w:val="000000" w:themeColor="text1"/>
          <w:sz w:val="26"/>
          <w:szCs w:val="26"/>
          <w:lang w:val="nl-NL"/>
        </w:rPr>
      </w:pPr>
      <w:r w:rsidRPr="004621B0">
        <w:rPr>
          <w:rFonts w:asciiTheme="minorHAnsi" w:eastAsia="Yu Gothic Medium" w:cstheme="minorHAnsi"/>
          <w:color w:val="000000" w:themeColor="text1"/>
          <w:sz w:val="26"/>
          <w:szCs w:val="26"/>
          <w:lang w:val="nl-NL"/>
        </w:rPr>
        <w:t>Zijn lichaam wordt</w:t>
      </w:r>
      <w:r w:rsidR="00013276" w:rsidRPr="004621B0">
        <w:rPr>
          <w:rFonts w:asciiTheme="minorHAnsi" w:eastAsia="Yu Gothic Medium" w:cstheme="minorHAnsi"/>
          <w:color w:val="000000" w:themeColor="text1"/>
          <w:sz w:val="26"/>
          <w:szCs w:val="26"/>
          <w:lang w:val="nl-NL"/>
        </w:rPr>
        <w:t xml:space="preserve"> </w:t>
      </w:r>
      <w:r w:rsidRPr="004621B0">
        <w:rPr>
          <w:rFonts w:asciiTheme="minorHAnsi" w:eastAsia="Yu Gothic Medium" w:cstheme="minorHAnsi"/>
          <w:color w:val="000000" w:themeColor="text1"/>
          <w:sz w:val="26"/>
          <w:szCs w:val="26"/>
          <w:lang w:val="nl-NL"/>
        </w:rPr>
        <w:t>gewikkeld in een schone wade, in een nieuw graf gelegd. Hoe we onze doden verzorgen</w:t>
      </w:r>
      <w:r w:rsidR="00013276" w:rsidRPr="004621B0">
        <w:rPr>
          <w:rFonts w:asciiTheme="minorHAnsi" w:eastAsia="Yu Gothic Medium" w:cstheme="minorHAnsi"/>
          <w:color w:val="000000" w:themeColor="text1"/>
          <w:sz w:val="26"/>
          <w:szCs w:val="26"/>
          <w:lang w:val="nl-NL"/>
        </w:rPr>
        <w:t xml:space="preserve"> </w:t>
      </w:r>
      <w:r w:rsidRPr="004621B0">
        <w:rPr>
          <w:rFonts w:asciiTheme="minorHAnsi" w:eastAsia="Yu Gothic Medium" w:cstheme="minorHAnsi"/>
          <w:color w:val="000000" w:themeColor="text1"/>
          <w:sz w:val="26"/>
          <w:szCs w:val="26"/>
          <w:lang w:val="nl-NL"/>
        </w:rPr>
        <w:t>zegt iets over hoe zij in ons leven zullen verrijzen</w:t>
      </w:r>
      <w:r w:rsidR="00A81AEC" w:rsidRPr="004621B0">
        <w:rPr>
          <w:rFonts w:asciiTheme="minorHAnsi" w:eastAsia="Yu Gothic Medium" w:cstheme="minorHAnsi"/>
          <w:color w:val="000000" w:themeColor="text1"/>
          <w:sz w:val="26"/>
          <w:szCs w:val="26"/>
          <w:lang w:val="nl-NL"/>
        </w:rPr>
        <w:t xml:space="preserve">. Onze vingers zullen wij leggen in zijn wonden, in de tuinman zijn stem horen, in </w:t>
      </w:r>
      <w:r w:rsidR="00013276" w:rsidRPr="004621B0">
        <w:rPr>
          <w:rFonts w:asciiTheme="minorHAnsi" w:eastAsia="Yu Gothic Medium" w:cstheme="minorHAnsi"/>
          <w:color w:val="000000" w:themeColor="text1"/>
          <w:sz w:val="26"/>
          <w:szCs w:val="26"/>
          <w:lang w:val="nl-NL"/>
        </w:rPr>
        <w:t>d</w:t>
      </w:r>
      <w:r w:rsidR="00A81AEC" w:rsidRPr="004621B0">
        <w:rPr>
          <w:rFonts w:asciiTheme="minorHAnsi" w:eastAsia="Yu Gothic Medium" w:cstheme="minorHAnsi"/>
          <w:color w:val="000000" w:themeColor="text1"/>
          <w:sz w:val="26"/>
          <w:szCs w:val="26"/>
          <w:lang w:val="nl-NL"/>
        </w:rPr>
        <w:t>e vreemde die brood met ons breekt zijn gestalte aanschouwen</w:t>
      </w:r>
      <w:r w:rsidR="00BF1E3A" w:rsidRPr="004621B0">
        <w:rPr>
          <w:rFonts w:asciiTheme="minorHAnsi" w:eastAsia="Yu Gothic Medium" w:cstheme="minorHAnsi"/>
          <w:color w:val="000000" w:themeColor="text1"/>
          <w:sz w:val="26"/>
          <w:szCs w:val="26"/>
          <w:lang w:val="nl-NL"/>
        </w:rPr>
        <w:t>, in de stem van wie ons vergeeft zullen we hem herkennen, en in het gelaat van wie ons</w:t>
      </w:r>
      <w:r w:rsidR="00013276" w:rsidRPr="004621B0">
        <w:rPr>
          <w:rFonts w:asciiTheme="minorHAnsi" w:eastAsia="Yu Gothic Medium" w:cstheme="minorHAnsi"/>
          <w:color w:val="000000" w:themeColor="text1"/>
          <w:sz w:val="26"/>
          <w:szCs w:val="26"/>
          <w:lang w:val="nl-NL"/>
        </w:rPr>
        <w:t xml:space="preserve"> </w:t>
      </w:r>
      <w:r w:rsidR="00BF1E3A" w:rsidRPr="004621B0">
        <w:rPr>
          <w:rFonts w:asciiTheme="minorHAnsi" w:eastAsia="Yu Gothic Medium" w:cstheme="minorHAnsi"/>
          <w:color w:val="000000" w:themeColor="text1"/>
          <w:sz w:val="26"/>
          <w:szCs w:val="26"/>
          <w:lang w:val="nl-NL"/>
        </w:rPr>
        <w:t>in vert</w:t>
      </w:r>
      <w:r w:rsidR="00E44E4A" w:rsidRPr="004621B0">
        <w:rPr>
          <w:rFonts w:asciiTheme="minorHAnsi" w:eastAsia="Yu Gothic Medium" w:cstheme="minorHAnsi"/>
          <w:color w:val="000000" w:themeColor="text1"/>
          <w:sz w:val="26"/>
          <w:szCs w:val="26"/>
          <w:lang w:val="nl-NL"/>
        </w:rPr>
        <w:t>w</w:t>
      </w:r>
      <w:r w:rsidR="00BF1E3A" w:rsidRPr="004621B0">
        <w:rPr>
          <w:rFonts w:asciiTheme="minorHAnsi" w:eastAsia="Yu Gothic Medium" w:cstheme="minorHAnsi"/>
          <w:color w:val="000000" w:themeColor="text1"/>
          <w:sz w:val="26"/>
          <w:szCs w:val="26"/>
          <w:lang w:val="nl-NL"/>
        </w:rPr>
        <w:t>ijfeling aanziet</w:t>
      </w:r>
      <w:r w:rsidR="00E44E4A" w:rsidRPr="004621B0">
        <w:rPr>
          <w:rFonts w:asciiTheme="minorHAnsi" w:eastAsia="Yu Gothic Medium" w:cstheme="minorHAnsi"/>
          <w:color w:val="000000" w:themeColor="text1"/>
          <w:sz w:val="26"/>
          <w:szCs w:val="26"/>
          <w:lang w:val="nl-NL"/>
        </w:rPr>
        <w:t>;</w:t>
      </w:r>
      <w:r w:rsidR="00013276" w:rsidRPr="004621B0">
        <w:rPr>
          <w:rFonts w:asciiTheme="minorHAnsi" w:eastAsia="Yu Gothic Medium" w:cstheme="minorHAnsi"/>
          <w:color w:val="000000" w:themeColor="text1"/>
          <w:sz w:val="26"/>
          <w:szCs w:val="26"/>
          <w:lang w:val="nl-NL"/>
        </w:rPr>
        <w:t xml:space="preserve"> over</w:t>
      </w:r>
      <w:r w:rsidR="00E44E4A" w:rsidRPr="004621B0">
        <w:rPr>
          <w:rFonts w:asciiTheme="minorHAnsi" w:eastAsia="Yu Gothic Medium" w:cstheme="minorHAnsi"/>
          <w:color w:val="000000" w:themeColor="text1"/>
          <w:sz w:val="26"/>
          <w:szCs w:val="26"/>
          <w:lang w:val="nl-NL"/>
        </w:rPr>
        <w:t>a</w:t>
      </w:r>
      <w:r w:rsidR="00013276" w:rsidRPr="004621B0">
        <w:rPr>
          <w:rFonts w:asciiTheme="minorHAnsi" w:eastAsia="Yu Gothic Medium" w:cstheme="minorHAnsi"/>
          <w:color w:val="000000" w:themeColor="text1"/>
          <w:sz w:val="26"/>
          <w:szCs w:val="26"/>
          <w:lang w:val="nl-NL"/>
        </w:rPr>
        <w:t>l en altijd zullen wij hem weten. De mensenzoon is overal, behalve in zijn graf.</w:t>
      </w:r>
    </w:p>
    <w:p w14:paraId="53776B45" w14:textId="602A520D" w:rsidR="00D60640" w:rsidRPr="002C69D7" w:rsidRDefault="00D60640" w:rsidP="00DA3393">
      <w:pPr>
        <w:tabs>
          <w:tab w:val="left" w:pos="-56"/>
          <w:tab w:val="left" w:pos="664"/>
          <w:tab w:val="left" w:pos="1384"/>
          <w:tab w:val="left" w:pos="2104"/>
          <w:tab w:val="left" w:pos="2824"/>
          <w:tab w:val="left" w:pos="3544"/>
          <w:tab w:val="left" w:pos="4264"/>
          <w:tab w:val="left" w:pos="4984"/>
          <w:tab w:val="left" w:pos="5704"/>
          <w:tab w:val="left" w:pos="6424"/>
          <w:tab w:val="left" w:pos="7144"/>
          <w:tab w:val="left" w:pos="7864"/>
          <w:tab w:val="left" w:pos="8584"/>
          <w:tab w:val="left" w:pos="9304"/>
        </w:tabs>
        <w:ind w:left="-56"/>
        <w:rPr>
          <w:rFonts w:asciiTheme="minorHAnsi" w:eastAsia="Yu Gothic Medium" w:cstheme="minorHAnsi"/>
          <w:b/>
          <w:bCs/>
          <w:color w:val="FF0000"/>
          <w:sz w:val="26"/>
          <w:szCs w:val="26"/>
          <w:lang w:val="nl-NL"/>
        </w:rPr>
      </w:pPr>
    </w:p>
    <w:p w14:paraId="0F2F8B8F" w14:textId="65916DE4" w:rsidR="00DA3393" w:rsidRPr="00F24494" w:rsidRDefault="00DA3393" w:rsidP="00DA33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color w:val="000000" w:themeColor="text1"/>
          <w:sz w:val="26"/>
          <w:szCs w:val="26"/>
          <w:lang w:val="nl-NL"/>
        </w:rPr>
      </w:pPr>
      <w:r w:rsidRPr="00F24494">
        <w:rPr>
          <w:rFonts w:asciiTheme="minorHAnsi" w:eastAsia="Yu Gothic Medium" w:cstheme="minorHAnsi"/>
          <w:b/>
          <w:color w:val="000000" w:themeColor="text1"/>
          <w:sz w:val="26"/>
          <w:szCs w:val="26"/>
          <w:lang w:val="nl-NL"/>
        </w:rPr>
        <w:t>De Paaskaars en het kruis worden de kerk uitgedragen</w:t>
      </w:r>
      <w:r w:rsidR="005570FD" w:rsidRPr="00F24494">
        <w:rPr>
          <w:rFonts w:asciiTheme="minorHAnsi" w:eastAsia="Yu Gothic Medium" w:cstheme="minorHAnsi"/>
          <w:b/>
          <w:color w:val="000000" w:themeColor="text1"/>
          <w:sz w:val="26"/>
          <w:szCs w:val="26"/>
          <w:lang w:val="nl-NL"/>
        </w:rPr>
        <w:t>.</w:t>
      </w:r>
    </w:p>
    <w:p w14:paraId="447B8ED4" w14:textId="77777777" w:rsidR="00DA3393" w:rsidRPr="00F24494" w:rsidRDefault="00DA3393" w:rsidP="00DA33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i/>
          <w:iCs/>
          <w:color w:val="000000" w:themeColor="text1"/>
          <w:sz w:val="26"/>
          <w:szCs w:val="26"/>
          <w:lang w:val="nl-NL"/>
        </w:rPr>
      </w:pPr>
      <w:r w:rsidRPr="00F24494">
        <w:rPr>
          <w:rFonts w:asciiTheme="minorHAnsi" w:eastAsia="Yu Gothic Medium" w:cstheme="minorHAnsi"/>
          <w:i/>
          <w:iCs/>
          <w:color w:val="000000" w:themeColor="text1"/>
          <w:sz w:val="26"/>
          <w:szCs w:val="26"/>
          <w:lang w:val="nl-NL"/>
        </w:rPr>
        <w:t>We verlaten in stilte de kerk.</w:t>
      </w:r>
    </w:p>
    <w:p w14:paraId="37F0A5A0" w14:textId="77777777" w:rsidR="008B0A6D" w:rsidRPr="00E744E2" w:rsidRDefault="008B0A6D" w:rsidP="00C91799">
      <w:pPr>
        <w:rPr>
          <w:lang w:val="nl-NL"/>
        </w:rPr>
      </w:pPr>
      <w:bookmarkStart w:id="3" w:name="_Hlk127458495"/>
      <w:bookmarkEnd w:id="2"/>
      <w:r w:rsidRPr="002C69D7">
        <w:rPr>
          <w:rFonts w:asciiTheme="minorHAnsi" w:eastAsia="Yu Gothic Medium" w:cstheme="minorHAnsi"/>
          <w:b/>
          <w:bCs/>
          <w:color w:val="FF0000"/>
          <w:sz w:val="26"/>
          <w:szCs w:val="26"/>
          <w:lang w:val="nl-NL"/>
        </w:rPr>
        <w:br w:type="page"/>
      </w:r>
    </w:p>
    <w:p w14:paraId="051F1C14" w14:textId="412CBBEA" w:rsidR="00DA3393" w:rsidRPr="009E087E" w:rsidRDefault="0049483C"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000000" w:themeColor="text1"/>
          <w:sz w:val="26"/>
          <w:szCs w:val="26"/>
          <w:lang w:val="nl-NL"/>
        </w:rPr>
      </w:pPr>
      <w:r>
        <w:rPr>
          <w:rFonts w:asciiTheme="minorHAnsi" w:eastAsia="Yu Gothic Medium" w:cstheme="minorHAnsi"/>
          <w:b/>
          <w:bCs/>
          <w:noProof/>
          <w:color w:val="FF0000"/>
          <w:sz w:val="26"/>
          <w:szCs w:val="26"/>
          <w:lang w:val="nl-NL"/>
        </w:rPr>
        <w:lastRenderedPageBreak/>
        <w:drawing>
          <wp:anchor distT="0" distB="0" distL="114300" distR="114300" simplePos="0" relativeHeight="251720704" behindDoc="0" locked="0" layoutInCell="1" allowOverlap="1" wp14:anchorId="2A1470C8" wp14:editId="36C8D536">
            <wp:simplePos x="0" y="0"/>
            <wp:positionH relativeFrom="margin">
              <wp:align>left</wp:align>
            </wp:positionH>
            <wp:positionV relativeFrom="paragraph">
              <wp:posOffset>7620</wp:posOffset>
            </wp:positionV>
            <wp:extent cx="2055495" cy="4396740"/>
            <wp:effectExtent l="0" t="0" r="1905" b="3810"/>
            <wp:wrapThrough wrapText="bothSides">
              <wp:wrapPolygon edited="0">
                <wp:start x="0" y="0"/>
                <wp:lineTo x="0" y="21525"/>
                <wp:lineTo x="21420" y="21525"/>
                <wp:lineTo x="21420" y="0"/>
                <wp:lineTo x="0" y="0"/>
              </wp:wrapPolygon>
            </wp:wrapThrough>
            <wp:docPr id="26559365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60014" cy="4405756"/>
                    </a:xfrm>
                    <a:prstGeom prst="rect">
                      <a:avLst/>
                    </a:prstGeom>
                    <a:noFill/>
                  </pic:spPr>
                </pic:pic>
              </a:graphicData>
            </a:graphic>
            <wp14:sizeRelH relativeFrom="margin">
              <wp14:pctWidth>0</wp14:pctWidth>
            </wp14:sizeRelH>
            <wp14:sizeRelV relativeFrom="margin">
              <wp14:pctHeight>0</wp14:pctHeight>
            </wp14:sizeRelV>
          </wp:anchor>
        </w:drawing>
      </w:r>
      <w:r w:rsidR="00DA3393" w:rsidRPr="009E087E">
        <w:rPr>
          <w:rFonts w:asciiTheme="minorHAnsi" w:eastAsia="Yu Gothic Medium" w:cstheme="minorHAnsi"/>
          <w:b/>
          <w:bCs/>
          <w:color w:val="000000" w:themeColor="text1"/>
          <w:sz w:val="26"/>
          <w:szCs w:val="26"/>
          <w:lang w:val="nl-NL"/>
        </w:rPr>
        <w:t>PAASWAKE</w:t>
      </w:r>
      <w:r w:rsidR="007B643C" w:rsidRPr="009E087E">
        <w:rPr>
          <w:rFonts w:asciiTheme="minorHAnsi" w:eastAsia="Yu Gothic Medium" w:cstheme="minorHAnsi"/>
          <w:b/>
          <w:bCs/>
          <w:color w:val="000000" w:themeColor="text1"/>
          <w:sz w:val="26"/>
          <w:szCs w:val="26"/>
          <w:lang w:val="nl-NL"/>
        </w:rPr>
        <w:t xml:space="preserve"> - STILLE ZATERDAG</w:t>
      </w:r>
    </w:p>
    <w:p w14:paraId="543904B6" w14:textId="211D03B2" w:rsidR="00F1634D" w:rsidRPr="009E087E" w:rsidRDefault="00F1634D" w:rsidP="00F1634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4"/>
          <w:tab w:val="left" w:pos="8640"/>
          <w:tab w:val="left" w:pos="9360"/>
        </w:tabs>
        <w:rPr>
          <w:rFonts w:asciiTheme="minorHAnsi" w:eastAsia="Yu Gothic UI" w:cstheme="minorHAnsi"/>
          <w:color w:val="000000" w:themeColor="text1"/>
          <w:lang w:val="nl-NL"/>
        </w:rPr>
      </w:pPr>
      <w:r w:rsidRPr="009E087E">
        <w:rPr>
          <w:rFonts w:asciiTheme="minorHAnsi" w:eastAsia="Yu Gothic UI" w:cstheme="minorHAnsi"/>
          <w:color w:val="000000" w:themeColor="text1"/>
          <w:lang w:val="nl-NL"/>
        </w:rPr>
        <w:t xml:space="preserve">Deze dienst is een voortzetting van de dienst van Goede Vrijdag. </w:t>
      </w:r>
    </w:p>
    <w:p w14:paraId="57017DB7" w14:textId="168348FA" w:rsidR="00AB2DDA" w:rsidRDefault="00AB2DDA" w:rsidP="00F1634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cstheme="minorHAnsi"/>
          <w:color w:val="000000" w:themeColor="text1"/>
          <w:lang w:val="nl-NL"/>
        </w:rPr>
      </w:pPr>
    </w:p>
    <w:p w14:paraId="2658B64B" w14:textId="7C13640C" w:rsidR="002F77CE" w:rsidRDefault="002F77CE" w:rsidP="00F1634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cstheme="minorHAnsi"/>
          <w:color w:val="000000" w:themeColor="text1"/>
          <w:lang w:val="nl-NL"/>
        </w:rPr>
      </w:pPr>
      <w:r>
        <w:rPr>
          <w:rFonts w:asciiTheme="minorHAnsi" w:eastAsia="Yu Gothic UI" w:cstheme="minorHAnsi"/>
          <w:color w:val="000000" w:themeColor="text1"/>
          <w:lang w:val="nl-NL"/>
        </w:rPr>
        <w:t xml:space="preserve">In deze nacht spelen </w:t>
      </w:r>
      <w:r w:rsidR="00493CD4">
        <w:rPr>
          <w:rFonts w:asciiTheme="minorHAnsi" w:eastAsia="Yu Gothic UI" w:cstheme="minorHAnsi"/>
          <w:color w:val="000000" w:themeColor="text1"/>
          <w:lang w:val="nl-NL"/>
        </w:rPr>
        <w:t xml:space="preserve">de </w:t>
      </w:r>
      <w:r>
        <w:rPr>
          <w:rFonts w:asciiTheme="minorHAnsi" w:eastAsia="Yu Gothic UI" w:cstheme="minorHAnsi"/>
          <w:color w:val="000000" w:themeColor="text1"/>
          <w:lang w:val="nl-NL"/>
        </w:rPr>
        <w:t xml:space="preserve">thema’s </w:t>
      </w:r>
      <w:r w:rsidRPr="00493CD4">
        <w:rPr>
          <w:rFonts w:asciiTheme="minorHAnsi" w:eastAsia="Yu Gothic UI" w:cstheme="minorHAnsi"/>
          <w:i/>
          <w:iCs/>
          <w:color w:val="000000" w:themeColor="text1"/>
          <w:lang w:val="nl-NL"/>
        </w:rPr>
        <w:t>Waken, Licht, Maaltijd</w:t>
      </w:r>
      <w:r w:rsidR="00493CD4" w:rsidRPr="00493CD4">
        <w:rPr>
          <w:rFonts w:asciiTheme="minorHAnsi" w:eastAsia="Yu Gothic UI" w:cstheme="minorHAnsi"/>
          <w:i/>
          <w:iCs/>
          <w:color w:val="000000" w:themeColor="text1"/>
          <w:lang w:val="nl-NL"/>
        </w:rPr>
        <w:t>,</w:t>
      </w:r>
      <w:r w:rsidR="0030650D" w:rsidRPr="00493CD4">
        <w:rPr>
          <w:rFonts w:asciiTheme="minorHAnsi" w:eastAsia="Yu Gothic UI" w:cstheme="minorHAnsi"/>
          <w:i/>
          <w:iCs/>
          <w:color w:val="000000" w:themeColor="text1"/>
          <w:lang w:val="nl-NL"/>
        </w:rPr>
        <w:t xml:space="preserve"> Jubel</w:t>
      </w:r>
      <w:r w:rsidR="00493CD4" w:rsidRPr="00493CD4">
        <w:rPr>
          <w:rFonts w:asciiTheme="minorHAnsi" w:eastAsia="Yu Gothic UI" w:cstheme="minorHAnsi"/>
          <w:i/>
          <w:iCs/>
          <w:color w:val="000000" w:themeColor="text1"/>
          <w:lang w:val="nl-NL"/>
        </w:rPr>
        <w:t xml:space="preserve"> en Doop</w:t>
      </w:r>
      <w:r w:rsidR="0030650D">
        <w:rPr>
          <w:rFonts w:asciiTheme="minorHAnsi" w:eastAsia="Yu Gothic UI" w:cstheme="minorHAnsi"/>
          <w:color w:val="000000" w:themeColor="text1"/>
          <w:lang w:val="nl-NL"/>
        </w:rPr>
        <w:t xml:space="preserve"> een rol.</w:t>
      </w:r>
    </w:p>
    <w:p w14:paraId="1F0F0DD3" w14:textId="77777777" w:rsidR="006C3EDF" w:rsidRDefault="006C3EDF" w:rsidP="00F1634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cstheme="minorHAnsi"/>
          <w:color w:val="000000" w:themeColor="text1"/>
          <w:lang w:val="nl-NL"/>
        </w:rPr>
      </w:pPr>
    </w:p>
    <w:p w14:paraId="4314C7E4" w14:textId="7360D733" w:rsidR="006C3EDF" w:rsidRDefault="006C3EDF" w:rsidP="0022556D">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0"/>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ind w:left="3396"/>
        <w:rPr>
          <w:rFonts w:asciiTheme="minorHAnsi" w:eastAsia="Yu Gothic UI" w:cstheme="minorHAnsi"/>
          <w:color w:val="000000" w:themeColor="text1"/>
          <w:lang w:val="nl-NL"/>
        </w:rPr>
      </w:pPr>
      <w:r w:rsidRPr="006C3EDF">
        <w:rPr>
          <w:rFonts w:asciiTheme="minorHAnsi" w:eastAsia="Yu Gothic UI" w:cstheme="minorHAnsi"/>
          <w:color w:val="000000" w:themeColor="text1"/>
          <w:lang w:val="nl-NL"/>
        </w:rPr>
        <w:t>De ets</w:t>
      </w:r>
      <w:r>
        <w:rPr>
          <w:rFonts w:asciiTheme="minorHAnsi" w:eastAsia="Yu Gothic UI" w:cstheme="minorHAnsi"/>
          <w:color w:val="000000" w:themeColor="text1"/>
          <w:lang w:val="nl-NL"/>
        </w:rPr>
        <w:t xml:space="preserve"> </w:t>
      </w:r>
      <w:r w:rsidR="00CC70C1" w:rsidRPr="00CC70C1">
        <w:rPr>
          <w:rFonts w:asciiTheme="minorHAnsi" w:eastAsia="Yu Gothic UI" w:cstheme="minorHAnsi"/>
          <w:i/>
          <w:iCs/>
          <w:color w:val="000000" w:themeColor="text1"/>
          <w:lang w:val="nl-NL"/>
        </w:rPr>
        <w:t>“Verrijzenis”</w:t>
      </w:r>
      <w:r w:rsidR="00FB2ACD">
        <w:rPr>
          <w:rFonts w:asciiTheme="minorHAnsi" w:eastAsia="Yu Gothic UI" w:cstheme="minorHAnsi"/>
          <w:i/>
          <w:iCs/>
          <w:color w:val="000000" w:themeColor="text1"/>
          <w:lang w:val="nl-NL"/>
        </w:rPr>
        <w:t xml:space="preserve"> </w:t>
      </w:r>
      <w:r w:rsidR="00CC70C1" w:rsidRPr="00FB2ACD">
        <w:rPr>
          <w:rFonts w:asciiTheme="minorHAnsi" w:eastAsia="Yu Gothic UI" w:cstheme="minorHAnsi"/>
          <w:color w:val="000000" w:themeColor="text1"/>
          <w:lang w:val="nl-NL"/>
        </w:rPr>
        <w:t>van</w:t>
      </w:r>
      <w:r w:rsidR="00CC70C1" w:rsidRPr="00CC70C1">
        <w:rPr>
          <w:rFonts w:asciiTheme="minorHAnsi" w:eastAsia="Yu Gothic UI" w:cstheme="minorHAnsi"/>
          <w:i/>
          <w:iCs/>
          <w:color w:val="000000" w:themeColor="text1"/>
          <w:lang w:val="nl-NL"/>
        </w:rPr>
        <w:t xml:space="preserve"> Paul van Dongen</w:t>
      </w:r>
      <w:r w:rsidR="00615A71">
        <w:rPr>
          <w:rFonts w:asciiTheme="minorHAnsi" w:eastAsia="Yu Gothic UI" w:cstheme="minorHAnsi"/>
          <w:i/>
          <w:iCs/>
          <w:color w:val="000000" w:themeColor="text1"/>
          <w:lang w:val="nl-NL"/>
        </w:rPr>
        <w:t xml:space="preserve"> (Nederland)</w:t>
      </w:r>
      <w:r w:rsidRPr="006C3EDF">
        <w:rPr>
          <w:rFonts w:asciiTheme="minorHAnsi" w:eastAsia="Yu Gothic UI" w:cstheme="minorHAnsi"/>
          <w:color w:val="000000" w:themeColor="text1"/>
          <w:lang w:val="nl-NL"/>
        </w:rPr>
        <w:t xml:space="preserve"> spreekt van zonde, dood en vergankelijkheid en van nieuw leven dat voor ons is opengelegd door Jezus’ lijden en sterven. Dood en opstanding: wat dood leek blijkt barstensvol leven te zitten. Maar ook, zoals de doornenkroon hier doormidden wordt gebroken, zo werd Jezus’ lichaam voor ons gebroken, werd de gebrokenheid doorbroken en de weg omhoog vrijgemaakt. De rechte tak breekt door de gekromde doornenkroon als Jezus door de steen op zijn graf. Hij legt de weg naar boven open. </w:t>
      </w:r>
      <w:r w:rsidR="00EF64DE">
        <w:rPr>
          <w:rFonts w:asciiTheme="minorHAnsi" w:eastAsia="Yu Gothic UI" w:cstheme="minorHAnsi"/>
          <w:color w:val="000000" w:themeColor="text1"/>
          <w:lang w:val="nl-NL"/>
        </w:rPr>
        <w:t xml:space="preserve">                                                                                                            </w:t>
      </w:r>
    </w:p>
    <w:p w14:paraId="43935EFE" w14:textId="77777777" w:rsidR="003A3AF0" w:rsidRDefault="003A3AF0" w:rsidP="00F1634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4"/>
          <w:tab w:val="left" w:pos="8640"/>
          <w:tab w:val="left" w:pos="9360"/>
        </w:tabs>
        <w:rPr>
          <w:rFonts w:asciiTheme="minorHAnsi" w:eastAsia="Yu Gothic UI" w:cstheme="minorHAnsi"/>
          <w:color w:val="000000" w:themeColor="text1"/>
          <w:lang w:val="nl-NL"/>
        </w:rPr>
      </w:pPr>
    </w:p>
    <w:p w14:paraId="1661F440" w14:textId="77777777" w:rsidR="00EF0D63" w:rsidRDefault="00F1634D" w:rsidP="00F1634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4"/>
          <w:tab w:val="left" w:pos="8640"/>
          <w:tab w:val="left" w:pos="9360"/>
        </w:tabs>
        <w:rPr>
          <w:rFonts w:asciiTheme="minorHAnsi" w:eastAsia="Yu Gothic UI" w:cstheme="minorHAnsi"/>
          <w:color w:val="000000" w:themeColor="text1"/>
          <w:lang w:val="nl-NL"/>
        </w:rPr>
      </w:pPr>
      <w:r w:rsidRPr="009E087E">
        <w:rPr>
          <w:rFonts w:asciiTheme="minorHAnsi" w:eastAsia="Yu Gothic UI" w:cstheme="minorHAnsi"/>
          <w:color w:val="000000" w:themeColor="text1"/>
          <w:lang w:val="nl-NL"/>
        </w:rPr>
        <w:t xml:space="preserve">In de stilte en het donker komen wij samen. </w:t>
      </w:r>
    </w:p>
    <w:p w14:paraId="54E4ACFA" w14:textId="397D48E3" w:rsidR="00F1634D" w:rsidRPr="009E087E" w:rsidRDefault="00F1634D" w:rsidP="00F1634D">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4"/>
          <w:tab w:val="left" w:pos="8640"/>
          <w:tab w:val="left" w:pos="9360"/>
        </w:tabs>
        <w:rPr>
          <w:rFonts w:asciiTheme="minorHAnsi" w:eastAsia="Yu Gothic UI" w:cstheme="minorHAnsi"/>
          <w:color w:val="000000" w:themeColor="text1"/>
          <w:lang w:val="nl-NL"/>
        </w:rPr>
      </w:pPr>
      <w:r w:rsidRPr="009E087E">
        <w:rPr>
          <w:rFonts w:asciiTheme="minorHAnsi" w:eastAsia="Yu Gothic UI" w:cstheme="minorHAnsi"/>
          <w:color w:val="000000" w:themeColor="text1"/>
          <w:lang w:val="nl-NL"/>
        </w:rPr>
        <w:t xml:space="preserve">Wij wachten op het </w:t>
      </w:r>
      <w:r w:rsidR="009410F9">
        <w:rPr>
          <w:rFonts w:asciiTheme="minorHAnsi" w:eastAsia="Yu Gothic UI" w:cstheme="minorHAnsi"/>
          <w:color w:val="000000" w:themeColor="text1"/>
          <w:lang w:val="nl-NL"/>
        </w:rPr>
        <w:t>Paas</w:t>
      </w:r>
      <w:r w:rsidRPr="009E087E">
        <w:rPr>
          <w:rFonts w:asciiTheme="minorHAnsi" w:eastAsia="Yu Gothic UI" w:cstheme="minorHAnsi"/>
          <w:color w:val="000000" w:themeColor="text1"/>
          <w:lang w:val="nl-NL"/>
        </w:rPr>
        <w:t>licht.</w:t>
      </w:r>
    </w:p>
    <w:p w14:paraId="1353BE92" w14:textId="57B1CC07" w:rsidR="00F1634D" w:rsidRPr="001D77D1" w:rsidRDefault="00F1634D" w:rsidP="009B7DF4">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jc w:val="right"/>
        <w:rPr>
          <w:rFonts w:asciiTheme="minorHAnsi" w:eastAsia="Yu Gothic UI" w:cstheme="minorHAnsi"/>
          <w:color w:val="000000" w:themeColor="text1"/>
          <w:lang w:val="nl-NL"/>
        </w:rPr>
      </w:pPr>
      <w:r w:rsidRPr="001D77D1">
        <w:rPr>
          <w:rFonts w:asciiTheme="minorHAnsi" w:eastAsia="Yu Gothic UI" w:cstheme="minorHAnsi"/>
          <w:color w:val="000000" w:themeColor="text1"/>
          <w:lang w:val="nl-NL"/>
        </w:rPr>
        <w:t>Voorganger</w:t>
      </w:r>
      <w:r w:rsidR="009B7DF4" w:rsidRPr="001D77D1">
        <w:rPr>
          <w:rFonts w:asciiTheme="minorHAnsi" w:eastAsia="Yu Gothic UI" w:cstheme="minorHAnsi"/>
          <w:color w:val="000000" w:themeColor="text1"/>
          <w:lang w:val="nl-NL"/>
        </w:rPr>
        <w:t>:</w:t>
      </w:r>
      <w:r w:rsidRPr="001D77D1">
        <w:rPr>
          <w:rFonts w:asciiTheme="minorHAnsi" w:eastAsia="Yu Gothic UI" w:cstheme="minorHAnsi"/>
          <w:color w:val="000000" w:themeColor="text1"/>
          <w:lang w:val="nl-NL"/>
        </w:rPr>
        <w:t xml:space="preserve"> Ds. Betsy Nobel</w:t>
      </w:r>
    </w:p>
    <w:p w14:paraId="3750624F" w14:textId="7F402799" w:rsidR="00992732" w:rsidRPr="001D77D1" w:rsidRDefault="00992732" w:rsidP="009B7DF4">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jc w:val="right"/>
        <w:rPr>
          <w:rFonts w:asciiTheme="minorHAnsi" w:eastAsia="Yu Gothic UI" w:cstheme="minorHAnsi"/>
          <w:color w:val="000000" w:themeColor="text1"/>
          <w:lang w:val="nl-NL"/>
        </w:rPr>
      </w:pPr>
      <w:r w:rsidRPr="001D77D1">
        <w:rPr>
          <w:rFonts w:asciiTheme="minorHAnsi" w:eastAsia="Yu Gothic UI" w:cstheme="minorHAnsi"/>
          <w:color w:val="000000" w:themeColor="text1"/>
          <w:lang w:val="nl-NL"/>
        </w:rPr>
        <w:t>M.m.v. de Cantorij</w:t>
      </w:r>
      <w:r w:rsidR="0008657E" w:rsidRPr="001D77D1">
        <w:rPr>
          <w:rFonts w:asciiTheme="minorHAnsi" w:eastAsia="Yu Gothic UI" w:cstheme="minorHAnsi"/>
          <w:color w:val="000000" w:themeColor="text1"/>
          <w:lang w:val="nl-NL"/>
        </w:rPr>
        <w:t xml:space="preserve"> o.l.v. Fenna van der Weide</w:t>
      </w:r>
      <w:r w:rsidR="000E2832">
        <w:rPr>
          <w:rFonts w:asciiTheme="minorHAnsi" w:eastAsia="Yu Gothic UI" w:cstheme="minorHAnsi"/>
          <w:color w:val="000000" w:themeColor="text1"/>
          <w:lang w:val="nl-NL"/>
        </w:rPr>
        <w:t>; Solist: Tonie Mulder</w:t>
      </w:r>
    </w:p>
    <w:p w14:paraId="5DA5697B" w14:textId="68420DA9" w:rsidR="00F1634D" w:rsidRDefault="001D77D1" w:rsidP="009B7DF4">
      <w:pPr>
        <w:widowControl/>
        <w:autoSpaceDE/>
        <w:autoSpaceDN/>
        <w:adjustRightInd/>
        <w:spacing w:line="259" w:lineRule="auto"/>
        <w:jc w:val="right"/>
        <w:rPr>
          <w:rFonts w:asciiTheme="minorHAnsi" w:eastAsia="Yu Gothic Medium" w:cstheme="minorHAnsi"/>
          <w:color w:val="000000" w:themeColor="text1"/>
          <w:lang w:val="nl-NL"/>
        </w:rPr>
      </w:pPr>
      <w:r w:rsidRPr="001D77D1">
        <w:rPr>
          <w:rFonts w:asciiTheme="minorHAnsi" w:eastAsia="Yu Gothic Medium" w:cstheme="minorHAnsi"/>
          <w:color w:val="000000" w:themeColor="text1"/>
          <w:lang w:val="nl-NL"/>
        </w:rPr>
        <w:t>Orgel: Peter van de Beld</w:t>
      </w:r>
    </w:p>
    <w:p w14:paraId="0D890AD0" w14:textId="64F28431" w:rsidR="000644B6" w:rsidRPr="003E4C39" w:rsidRDefault="000644B6" w:rsidP="009B7DF4">
      <w:pPr>
        <w:widowControl/>
        <w:autoSpaceDE/>
        <w:autoSpaceDN/>
        <w:adjustRightInd/>
        <w:spacing w:line="259" w:lineRule="auto"/>
        <w:jc w:val="right"/>
        <w:rPr>
          <w:rFonts w:asciiTheme="minorHAnsi" w:eastAsia="Yu Gothic Medium" w:cstheme="minorHAnsi"/>
          <w:color w:val="000000" w:themeColor="text1"/>
          <w:lang w:val="nl-NL"/>
        </w:rPr>
      </w:pPr>
      <w:r w:rsidRPr="003E4C39">
        <w:rPr>
          <w:rFonts w:asciiTheme="minorHAnsi" w:eastAsia="Yu Gothic Medium" w:cstheme="minorHAnsi"/>
          <w:color w:val="000000" w:themeColor="text1"/>
          <w:lang w:val="nl-NL"/>
        </w:rPr>
        <w:t xml:space="preserve">Fluit: </w:t>
      </w:r>
      <w:proofErr w:type="spellStart"/>
      <w:r w:rsidRPr="003E4C39">
        <w:rPr>
          <w:rFonts w:asciiTheme="minorHAnsi" w:eastAsia="Yu Gothic Medium" w:cstheme="minorHAnsi"/>
          <w:color w:val="000000" w:themeColor="text1"/>
          <w:lang w:val="nl-NL"/>
        </w:rPr>
        <w:t>Janolda</w:t>
      </w:r>
      <w:proofErr w:type="spellEnd"/>
      <w:r w:rsidRPr="003E4C39">
        <w:rPr>
          <w:rFonts w:asciiTheme="minorHAnsi" w:eastAsia="Yu Gothic Medium" w:cstheme="minorHAnsi"/>
          <w:color w:val="000000" w:themeColor="text1"/>
          <w:lang w:val="nl-NL"/>
        </w:rPr>
        <w:t xml:space="preserve"> </w:t>
      </w:r>
      <w:proofErr w:type="spellStart"/>
      <w:r w:rsidRPr="003E4C39">
        <w:rPr>
          <w:rFonts w:asciiTheme="minorHAnsi" w:eastAsia="Yu Gothic Medium" w:cstheme="minorHAnsi"/>
          <w:color w:val="000000" w:themeColor="text1"/>
          <w:lang w:val="nl-NL"/>
        </w:rPr>
        <w:t>Hogendor</w:t>
      </w:r>
      <w:r w:rsidR="009D2F1F" w:rsidRPr="003E4C39">
        <w:rPr>
          <w:rFonts w:asciiTheme="minorHAnsi" w:eastAsia="Yu Gothic Medium" w:cstheme="minorHAnsi"/>
          <w:color w:val="000000" w:themeColor="text1"/>
          <w:lang w:val="nl-NL"/>
        </w:rPr>
        <w:t>f</w:t>
      </w:r>
      <w:proofErr w:type="spellEnd"/>
      <w:r w:rsidR="009D2F1F" w:rsidRPr="003E4C39">
        <w:rPr>
          <w:rFonts w:asciiTheme="minorHAnsi" w:eastAsia="Yu Gothic Medium" w:cstheme="minorHAnsi"/>
          <w:color w:val="000000" w:themeColor="text1"/>
          <w:lang w:val="nl-NL"/>
        </w:rPr>
        <w:t xml:space="preserve"> </w:t>
      </w:r>
    </w:p>
    <w:p w14:paraId="304D38EE" w14:textId="4A6BC8D2" w:rsidR="00F1634D" w:rsidRPr="002C69D7" w:rsidRDefault="00F1634D" w:rsidP="009B7DF4">
      <w:pPr>
        <w:widowControl/>
        <w:autoSpaceDE/>
        <w:autoSpaceDN/>
        <w:adjustRightInd/>
        <w:spacing w:line="259" w:lineRule="auto"/>
        <w:jc w:val="right"/>
        <w:rPr>
          <w:rFonts w:asciiTheme="minorHAnsi" w:eastAsia="Yu Gothic Medium" w:cstheme="minorHAnsi"/>
          <w:b/>
          <w:bCs/>
          <w:color w:val="FF0000"/>
          <w:sz w:val="26"/>
          <w:szCs w:val="26"/>
          <w:lang w:val="nl-NL"/>
        </w:rPr>
      </w:pPr>
      <w:r w:rsidRPr="00F7131E">
        <w:rPr>
          <w:rFonts w:asciiTheme="minorHAnsi" w:eastAsia="Yu Gothic Medium" w:cstheme="minorHAnsi"/>
          <w:lang w:val="nl-NL"/>
        </w:rPr>
        <w:t>Lector</w:t>
      </w:r>
      <w:r w:rsidR="001D77D1" w:rsidRPr="00F7131E">
        <w:rPr>
          <w:rFonts w:asciiTheme="minorHAnsi" w:eastAsia="Yu Gothic Medium" w:cstheme="minorHAnsi"/>
          <w:lang w:val="nl-NL"/>
        </w:rPr>
        <w:t>en</w:t>
      </w:r>
      <w:r w:rsidRPr="00F7131E">
        <w:rPr>
          <w:rFonts w:asciiTheme="minorHAnsi" w:eastAsia="Yu Gothic Medium" w:cstheme="minorHAnsi"/>
          <w:lang w:val="nl-NL"/>
        </w:rPr>
        <w:t>:</w:t>
      </w:r>
      <w:r w:rsidR="00010C3A" w:rsidRPr="00F7131E">
        <w:rPr>
          <w:rFonts w:asciiTheme="minorHAnsi" w:eastAsia="Yu Gothic Medium" w:cstheme="minorHAnsi"/>
          <w:lang w:val="nl-NL"/>
        </w:rPr>
        <w:t xml:space="preserve"> </w:t>
      </w:r>
      <w:r w:rsidR="00F7131E" w:rsidRPr="00F7131E">
        <w:rPr>
          <w:rFonts w:asciiTheme="minorHAnsi" w:eastAsia="Yu Gothic Medium" w:cstheme="minorHAnsi"/>
          <w:lang w:val="nl-NL"/>
        </w:rPr>
        <w:t>Clara van Horssen, Wietske Westerbeek</w:t>
      </w:r>
      <w:r w:rsidRPr="002C69D7">
        <w:rPr>
          <w:rFonts w:asciiTheme="minorHAnsi" w:eastAsia="Yu Gothic Medium" w:cstheme="minorHAnsi"/>
          <w:b/>
          <w:bCs/>
          <w:color w:val="FF0000"/>
          <w:sz w:val="26"/>
          <w:szCs w:val="26"/>
          <w:lang w:val="nl-NL"/>
        </w:rPr>
        <w:br w:type="page"/>
      </w:r>
    </w:p>
    <w:p w14:paraId="401002F0" w14:textId="5E654EA4" w:rsidR="00271EB0" w:rsidRPr="00E46536" w:rsidRDefault="00E46536"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000000" w:themeColor="text1"/>
          <w:sz w:val="26"/>
          <w:szCs w:val="26"/>
          <w:u w:val="single"/>
          <w:lang w:val="nl-NL"/>
        </w:rPr>
      </w:pPr>
      <w:r w:rsidRPr="00E46536">
        <w:rPr>
          <w:rFonts w:asciiTheme="minorHAnsi" w:eastAsia="Yu Gothic Medium" w:cstheme="minorHAnsi"/>
          <w:b/>
          <w:bCs/>
          <w:color w:val="000000" w:themeColor="text1"/>
          <w:sz w:val="26"/>
          <w:szCs w:val="26"/>
          <w:u w:val="single"/>
          <w:lang w:val="nl-NL"/>
        </w:rPr>
        <w:lastRenderedPageBreak/>
        <w:t>WAKEN</w:t>
      </w:r>
    </w:p>
    <w:p w14:paraId="570C3B04" w14:textId="77777777" w:rsidR="00271EB0" w:rsidRDefault="00271EB0"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000000" w:themeColor="text1"/>
          <w:sz w:val="26"/>
          <w:szCs w:val="26"/>
          <w:lang w:val="nl-NL"/>
        </w:rPr>
      </w:pPr>
    </w:p>
    <w:p w14:paraId="3E834636" w14:textId="414D8C4D" w:rsidR="00F1634D" w:rsidRPr="001D77D1" w:rsidRDefault="00F1634D"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000000" w:themeColor="text1"/>
          <w:sz w:val="26"/>
          <w:szCs w:val="26"/>
          <w:lang w:val="nl-NL"/>
        </w:rPr>
      </w:pPr>
      <w:r w:rsidRPr="001D77D1">
        <w:rPr>
          <w:rFonts w:asciiTheme="minorHAnsi" w:eastAsia="Yu Gothic Medium" w:cstheme="minorHAnsi"/>
          <w:b/>
          <w:bCs/>
          <w:color w:val="000000" w:themeColor="text1"/>
          <w:sz w:val="26"/>
          <w:szCs w:val="26"/>
          <w:lang w:val="nl-NL"/>
        </w:rPr>
        <w:t>Stilte</w:t>
      </w:r>
    </w:p>
    <w:p w14:paraId="566274D7" w14:textId="09F9AE1D" w:rsidR="00DA3393" w:rsidRPr="001D77D1" w:rsidRDefault="00992732"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000000" w:themeColor="text1"/>
          <w:sz w:val="26"/>
          <w:szCs w:val="26"/>
          <w:lang w:val="nl-NL"/>
        </w:rPr>
      </w:pPr>
      <w:r w:rsidRPr="001D77D1">
        <w:rPr>
          <w:rFonts w:asciiTheme="minorHAnsi" w:eastAsia="Yu Gothic Medium" w:cstheme="minorHAnsi"/>
          <w:b/>
          <w:bCs/>
          <w:color w:val="000000" w:themeColor="text1"/>
          <w:sz w:val="26"/>
          <w:szCs w:val="26"/>
          <w:lang w:val="nl-NL"/>
        </w:rPr>
        <w:t xml:space="preserve">Solo, </w:t>
      </w:r>
      <w:r w:rsidR="00356CE8" w:rsidRPr="001D77D1">
        <w:rPr>
          <w:rFonts w:asciiTheme="minorHAnsi" w:eastAsia="Yu Gothic Medium" w:cstheme="minorHAnsi"/>
          <w:b/>
          <w:bCs/>
          <w:color w:val="000000" w:themeColor="text1"/>
          <w:sz w:val="26"/>
          <w:szCs w:val="26"/>
          <w:lang w:val="nl-NL"/>
        </w:rPr>
        <w:t xml:space="preserve">Cantorij en </w:t>
      </w:r>
      <w:r w:rsidR="00386C39">
        <w:rPr>
          <w:rFonts w:asciiTheme="minorHAnsi" w:eastAsia="Yu Gothic Medium" w:cstheme="minorHAnsi"/>
          <w:b/>
          <w:bCs/>
          <w:color w:val="000000" w:themeColor="text1"/>
          <w:sz w:val="26"/>
          <w:szCs w:val="26"/>
          <w:lang w:val="nl-NL"/>
        </w:rPr>
        <w:t>allen</w:t>
      </w:r>
      <w:r w:rsidR="00356CE8" w:rsidRPr="001D77D1">
        <w:rPr>
          <w:rFonts w:asciiTheme="minorHAnsi" w:eastAsia="Yu Gothic Medium" w:cstheme="minorHAnsi"/>
          <w:b/>
          <w:bCs/>
          <w:color w:val="000000" w:themeColor="text1"/>
          <w:sz w:val="26"/>
          <w:szCs w:val="26"/>
          <w:lang w:val="nl-NL"/>
        </w:rPr>
        <w:t xml:space="preserve"> Lied 5</w:t>
      </w:r>
      <w:r w:rsidRPr="001D77D1">
        <w:rPr>
          <w:rFonts w:asciiTheme="minorHAnsi" w:eastAsia="Yu Gothic Medium" w:cstheme="minorHAnsi"/>
          <w:b/>
          <w:bCs/>
          <w:color w:val="000000" w:themeColor="text1"/>
          <w:sz w:val="26"/>
          <w:szCs w:val="26"/>
          <w:lang w:val="nl-NL"/>
        </w:rPr>
        <w:t>94</w:t>
      </w:r>
    </w:p>
    <w:p w14:paraId="79CC5243" w14:textId="5105E110" w:rsidR="008F5702" w:rsidRPr="001D77D1" w:rsidRDefault="008F5702"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i/>
          <w:iCs/>
          <w:color w:val="000000" w:themeColor="text1"/>
          <w:sz w:val="18"/>
          <w:szCs w:val="18"/>
          <w:lang w:val="nl-NL"/>
        </w:rPr>
      </w:pPr>
      <w:r w:rsidRPr="001D77D1">
        <w:rPr>
          <w:rFonts w:asciiTheme="minorHAnsi" w:eastAsia="Yu Gothic Medium" w:cstheme="minorHAnsi"/>
          <w:i/>
          <w:iCs/>
          <w:color w:val="000000" w:themeColor="text1"/>
          <w:sz w:val="18"/>
          <w:szCs w:val="18"/>
          <w:lang w:val="nl-NL"/>
        </w:rPr>
        <w:t xml:space="preserve">tekst </w:t>
      </w:r>
      <w:r w:rsidR="002B22C8" w:rsidRPr="001D77D1">
        <w:rPr>
          <w:rFonts w:asciiTheme="minorHAnsi" w:eastAsia="Yu Gothic Medium" w:cstheme="minorHAnsi"/>
          <w:i/>
          <w:iCs/>
          <w:color w:val="000000" w:themeColor="text1"/>
          <w:sz w:val="18"/>
          <w:szCs w:val="18"/>
          <w:lang w:val="nl-NL"/>
        </w:rPr>
        <w:t xml:space="preserve">Sytze de </w:t>
      </w:r>
      <w:proofErr w:type="gramStart"/>
      <w:r w:rsidR="00F7112A" w:rsidRPr="001D77D1">
        <w:rPr>
          <w:rFonts w:asciiTheme="minorHAnsi" w:eastAsia="Yu Gothic Medium" w:cstheme="minorHAnsi"/>
          <w:i/>
          <w:iCs/>
          <w:color w:val="000000" w:themeColor="text1"/>
          <w:sz w:val="18"/>
          <w:szCs w:val="18"/>
          <w:lang w:val="nl-NL"/>
        </w:rPr>
        <w:t>V</w:t>
      </w:r>
      <w:r w:rsidR="002B22C8" w:rsidRPr="001D77D1">
        <w:rPr>
          <w:rFonts w:asciiTheme="minorHAnsi" w:eastAsia="Yu Gothic Medium" w:cstheme="minorHAnsi"/>
          <w:i/>
          <w:iCs/>
          <w:color w:val="000000" w:themeColor="text1"/>
          <w:sz w:val="18"/>
          <w:szCs w:val="18"/>
          <w:lang w:val="nl-NL"/>
        </w:rPr>
        <w:t>ries</w:t>
      </w:r>
      <w:r w:rsidR="00F7112A" w:rsidRPr="001D77D1">
        <w:rPr>
          <w:rFonts w:asciiTheme="minorHAnsi" w:eastAsia="Yu Gothic Medium" w:cstheme="minorHAnsi"/>
          <w:i/>
          <w:iCs/>
          <w:color w:val="000000" w:themeColor="text1"/>
          <w:sz w:val="18"/>
          <w:szCs w:val="18"/>
          <w:lang w:val="nl-NL"/>
        </w:rPr>
        <w:t xml:space="preserve">  </w:t>
      </w:r>
      <w:r w:rsidRPr="001D77D1">
        <w:rPr>
          <w:rFonts w:asciiTheme="minorHAnsi" w:eastAsia="Yu Gothic Medium" w:cstheme="minorHAnsi"/>
          <w:i/>
          <w:iCs/>
          <w:color w:val="000000" w:themeColor="text1"/>
          <w:sz w:val="18"/>
          <w:szCs w:val="18"/>
          <w:lang w:val="nl-NL"/>
        </w:rPr>
        <w:t>melodie</w:t>
      </w:r>
      <w:proofErr w:type="gramEnd"/>
      <w:r w:rsidRPr="001D77D1">
        <w:rPr>
          <w:rFonts w:asciiTheme="minorHAnsi" w:eastAsia="Yu Gothic Medium" w:cstheme="minorHAnsi"/>
          <w:i/>
          <w:iCs/>
          <w:color w:val="000000" w:themeColor="text1"/>
          <w:sz w:val="18"/>
          <w:szCs w:val="18"/>
          <w:lang w:val="nl-NL"/>
        </w:rPr>
        <w:t xml:space="preserve"> </w:t>
      </w:r>
      <w:r w:rsidR="00F7112A" w:rsidRPr="001D77D1">
        <w:rPr>
          <w:rFonts w:asciiTheme="minorHAnsi" w:eastAsia="Yu Gothic Medium" w:cstheme="minorHAnsi"/>
          <w:i/>
          <w:iCs/>
          <w:color w:val="000000" w:themeColor="text1"/>
          <w:sz w:val="18"/>
          <w:szCs w:val="18"/>
          <w:lang w:val="nl-NL"/>
        </w:rPr>
        <w:t>Willem Vogel</w:t>
      </w:r>
    </w:p>
    <w:p w14:paraId="19E1BD67" w14:textId="77777777" w:rsidR="009023A0" w:rsidRPr="001D77D1" w:rsidRDefault="009023A0"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i/>
          <w:iCs/>
          <w:color w:val="000000" w:themeColor="text1"/>
          <w:sz w:val="18"/>
          <w:szCs w:val="18"/>
          <w:lang w:val="nl-NL"/>
        </w:rPr>
      </w:pPr>
    </w:p>
    <w:p w14:paraId="207613A4" w14:textId="0AA3A8F7" w:rsidR="009023A0" w:rsidRPr="001D77D1" w:rsidRDefault="009023A0"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bookmarkStart w:id="4" w:name="_Hlk159926057"/>
      <w:r w:rsidRPr="001D77D1">
        <w:rPr>
          <w:rFonts w:asciiTheme="minorHAnsi" w:eastAsia="Yu Gothic Medium" w:cstheme="minorHAnsi"/>
          <w:i/>
          <w:iCs/>
          <w:color w:val="000000" w:themeColor="text1"/>
          <w:sz w:val="26"/>
          <w:szCs w:val="26"/>
          <w:lang w:val="nl-NL"/>
        </w:rPr>
        <w:t>solo</w:t>
      </w:r>
      <w:r w:rsidRPr="001D77D1">
        <w:rPr>
          <w:rFonts w:asciiTheme="minorHAnsi" w:eastAsia="Yu Gothic Medium" w:cstheme="minorHAnsi"/>
          <w:color w:val="000000" w:themeColor="text1"/>
          <w:sz w:val="26"/>
          <w:szCs w:val="26"/>
          <w:lang w:val="nl-NL"/>
        </w:rPr>
        <w:tab/>
      </w:r>
      <w:r w:rsidRPr="001D77D1">
        <w:rPr>
          <w:rFonts w:asciiTheme="minorHAnsi" w:eastAsia="Yu Gothic Medium" w:cstheme="minorHAnsi"/>
          <w:color w:val="000000" w:themeColor="text1"/>
          <w:sz w:val="26"/>
          <w:szCs w:val="26"/>
          <w:lang w:val="nl-NL"/>
        </w:rPr>
        <w:tab/>
        <w:t>Wachters op de morgen, hoever is de nacht?</w:t>
      </w:r>
    </w:p>
    <w:p w14:paraId="135F5EDD" w14:textId="30D3EA7F" w:rsidR="009023A0" w:rsidRPr="001D77D1" w:rsidRDefault="007C0A7F"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sidRPr="001D77D1">
        <w:rPr>
          <w:rFonts w:asciiTheme="minorHAnsi" w:eastAsia="Yu Gothic Medium" w:cstheme="minorHAnsi"/>
          <w:i/>
          <w:iCs/>
          <w:color w:val="000000" w:themeColor="text1"/>
          <w:sz w:val="26"/>
          <w:szCs w:val="26"/>
          <w:lang w:val="nl-NL"/>
        </w:rPr>
        <w:t>c</w:t>
      </w:r>
      <w:r w:rsidR="009023A0" w:rsidRPr="001D77D1">
        <w:rPr>
          <w:rFonts w:asciiTheme="minorHAnsi" w:eastAsia="Yu Gothic Medium" w:cstheme="minorHAnsi"/>
          <w:i/>
          <w:iCs/>
          <w:color w:val="000000" w:themeColor="text1"/>
          <w:sz w:val="26"/>
          <w:szCs w:val="26"/>
          <w:lang w:val="nl-NL"/>
        </w:rPr>
        <w:t>antorij</w:t>
      </w:r>
      <w:r w:rsidR="009023A0" w:rsidRPr="001D77D1">
        <w:rPr>
          <w:rFonts w:asciiTheme="minorHAnsi" w:eastAsia="Yu Gothic Medium" w:cstheme="minorHAnsi"/>
          <w:color w:val="000000" w:themeColor="text1"/>
          <w:sz w:val="26"/>
          <w:szCs w:val="26"/>
          <w:lang w:val="nl-NL"/>
        </w:rPr>
        <w:tab/>
        <w:t>Ontwaak wie nog slaapt en sta op uit de dood</w:t>
      </w:r>
      <w:r w:rsidRPr="001D77D1">
        <w:rPr>
          <w:rFonts w:asciiTheme="minorHAnsi" w:eastAsia="Yu Gothic Medium" w:cstheme="minorHAnsi"/>
          <w:color w:val="000000" w:themeColor="text1"/>
          <w:sz w:val="26"/>
          <w:szCs w:val="26"/>
          <w:lang w:val="nl-NL"/>
        </w:rPr>
        <w:t>!</w:t>
      </w:r>
    </w:p>
    <w:bookmarkEnd w:id="4"/>
    <w:p w14:paraId="4820B65C" w14:textId="2835BE57" w:rsidR="007C0A7F" w:rsidRPr="001D77D1" w:rsidRDefault="00C90919" w:rsidP="007C0A7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sidRPr="001D77D1">
        <w:rPr>
          <w:rFonts w:asciiTheme="minorHAnsi" w:eastAsia="Yu Gothic Medium" w:cstheme="minorHAnsi"/>
          <w:color w:val="000000" w:themeColor="text1"/>
          <w:sz w:val="26"/>
          <w:szCs w:val="26"/>
          <w:lang w:val="nl-NL"/>
        </w:rPr>
        <w:softHyphen/>
      </w:r>
      <w:r w:rsidRPr="001D77D1">
        <w:rPr>
          <w:rFonts w:asciiTheme="minorHAnsi" w:eastAsia="Yu Gothic Medium" w:cstheme="minorHAnsi"/>
          <w:color w:val="000000" w:themeColor="text1"/>
          <w:sz w:val="26"/>
          <w:szCs w:val="26"/>
          <w:lang w:val="nl-NL"/>
        </w:rPr>
        <w:softHyphen/>
      </w:r>
      <w:r w:rsidRPr="001D77D1">
        <w:rPr>
          <w:rFonts w:asciiTheme="minorHAnsi" w:eastAsia="Yu Gothic Medium" w:cstheme="minorHAnsi"/>
          <w:color w:val="000000" w:themeColor="text1"/>
          <w:sz w:val="26"/>
          <w:szCs w:val="26"/>
          <w:lang w:val="nl-NL"/>
        </w:rPr>
        <w:softHyphen/>
      </w:r>
      <w:r w:rsidRPr="001D77D1">
        <w:rPr>
          <w:rFonts w:asciiTheme="minorHAnsi" w:eastAsia="Yu Gothic Medium" w:cstheme="minorHAnsi"/>
          <w:color w:val="000000" w:themeColor="text1"/>
          <w:sz w:val="26"/>
          <w:szCs w:val="26"/>
          <w:lang w:val="nl-NL"/>
        </w:rPr>
        <w:softHyphen/>
      </w:r>
      <w:r w:rsidRPr="001D77D1">
        <w:rPr>
          <w:rFonts w:asciiTheme="minorHAnsi" w:eastAsia="Yu Gothic Medium" w:cstheme="minorHAnsi"/>
          <w:color w:val="000000" w:themeColor="text1"/>
          <w:sz w:val="26"/>
          <w:szCs w:val="26"/>
          <w:lang w:val="nl-NL"/>
        </w:rPr>
        <w:softHyphen/>
      </w:r>
      <w:r w:rsidRPr="001D77D1">
        <w:rPr>
          <w:rFonts w:asciiTheme="minorHAnsi" w:eastAsia="Yu Gothic Medium" w:cstheme="minorHAnsi"/>
          <w:color w:val="000000" w:themeColor="text1"/>
          <w:sz w:val="26"/>
          <w:szCs w:val="26"/>
          <w:lang w:val="nl-NL"/>
        </w:rPr>
        <w:softHyphen/>
      </w:r>
      <w:r w:rsidRPr="001D77D1">
        <w:rPr>
          <w:rFonts w:asciiTheme="minorHAnsi" w:eastAsia="Yu Gothic Medium" w:cstheme="minorHAnsi"/>
          <w:color w:val="000000" w:themeColor="text1"/>
          <w:sz w:val="26"/>
          <w:szCs w:val="26"/>
          <w:lang w:val="nl-NL"/>
        </w:rPr>
        <w:softHyphen/>
      </w:r>
      <w:r w:rsidRPr="001D77D1">
        <w:rPr>
          <w:rFonts w:asciiTheme="minorHAnsi" w:eastAsia="Yu Gothic Medium" w:cstheme="minorHAnsi"/>
          <w:color w:val="000000" w:themeColor="text1"/>
          <w:sz w:val="26"/>
          <w:szCs w:val="26"/>
          <w:lang w:val="nl-NL"/>
        </w:rPr>
        <w:softHyphen/>
      </w:r>
      <w:r w:rsidRPr="001D77D1">
        <w:rPr>
          <w:rFonts w:asciiTheme="minorHAnsi" w:eastAsia="Yu Gothic Medium" w:cstheme="minorHAnsi"/>
          <w:color w:val="000000" w:themeColor="text1"/>
          <w:sz w:val="26"/>
          <w:szCs w:val="26"/>
          <w:lang w:val="nl-NL"/>
        </w:rPr>
        <w:softHyphen/>
      </w:r>
      <w:r w:rsidRPr="001D77D1">
        <w:rPr>
          <w:rFonts w:asciiTheme="minorHAnsi" w:eastAsia="Yu Gothic Medium" w:cstheme="minorHAnsi"/>
          <w:color w:val="000000" w:themeColor="text1"/>
          <w:sz w:val="26"/>
          <w:szCs w:val="26"/>
          <w:lang w:val="nl-NL"/>
        </w:rPr>
        <w:softHyphen/>
      </w:r>
      <w:r w:rsidRPr="001D77D1">
        <w:rPr>
          <w:rFonts w:asciiTheme="minorHAnsi" w:eastAsia="Yu Gothic Medium" w:cstheme="minorHAnsi"/>
          <w:color w:val="000000" w:themeColor="text1"/>
          <w:sz w:val="26"/>
          <w:szCs w:val="26"/>
          <w:lang w:val="nl-NL"/>
        </w:rPr>
        <w:softHyphen/>
      </w:r>
      <w:r w:rsidRPr="001D77D1">
        <w:rPr>
          <w:rFonts w:asciiTheme="minorHAnsi" w:eastAsia="Yu Gothic Medium" w:cstheme="minorHAnsi"/>
          <w:color w:val="000000" w:themeColor="text1"/>
          <w:sz w:val="26"/>
          <w:szCs w:val="26"/>
          <w:lang w:val="nl-NL"/>
        </w:rPr>
        <w:softHyphen/>
      </w:r>
      <w:r w:rsidRPr="001D77D1">
        <w:rPr>
          <w:rFonts w:asciiTheme="minorHAnsi" w:eastAsia="Yu Gothic Medium" w:cstheme="minorHAnsi"/>
          <w:color w:val="000000" w:themeColor="text1"/>
          <w:sz w:val="26"/>
          <w:szCs w:val="26"/>
          <w:lang w:val="nl-NL"/>
        </w:rPr>
        <w:softHyphen/>
      </w:r>
      <w:r w:rsidRPr="001D77D1">
        <w:rPr>
          <w:rFonts w:asciiTheme="minorHAnsi" w:eastAsia="Yu Gothic Medium" w:cstheme="minorHAnsi"/>
          <w:color w:val="000000" w:themeColor="text1"/>
          <w:sz w:val="26"/>
          <w:szCs w:val="26"/>
          <w:lang w:val="nl-NL"/>
        </w:rPr>
        <w:softHyphen/>
      </w:r>
      <w:r w:rsidRPr="001D77D1">
        <w:rPr>
          <w:rFonts w:asciiTheme="minorHAnsi" w:eastAsia="Yu Gothic Medium" w:cstheme="minorHAnsi"/>
          <w:color w:val="000000" w:themeColor="text1"/>
          <w:sz w:val="26"/>
          <w:szCs w:val="26"/>
          <w:lang w:val="nl-NL"/>
        </w:rPr>
        <w:softHyphen/>
      </w:r>
      <w:r w:rsidRPr="001D77D1">
        <w:rPr>
          <w:rFonts w:asciiTheme="minorHAnsi" w:eastAsia="Yu Gothic Medium" w:cstheme="minorHAnsi"/>
          <w:color w:val="000000" w:themeColor="text1"/>
          <w:sz w:val="26"/>
          <w:szCs w:val="26"/>
          <w:lang w:val="nl-NL"/>
        </w:rPr>
        <w:softHyphen/>
      </w:r>
      <w:r w:rsidRPr="001D77D1">
        <w:rPr>
          <w:rFonts w:asciiTheme="minorHAnsi" w:eastAsia="Yu Gothic Medium" w:cstheme="minorHAnsi"/>
          <w:color w:val="000000" w:themeColor="text1"/>
          <w:sz w:val="26"/>
          <w:szCs w:val="26"/>
          <w:lang w:val="nl-NL"/>
        </w:rPr>
        <w:softHyphen/>
      </w:r>
      <w:r w:rsidRPr="001D77D1">
        <w:rPr>
          <w:rFonts w:asciiTheme="minorHAnsi" w:eastAsia="Yu Gothic Medium" w:cstheme="minorHAnsi"/>
          <w:color w:val="000000" w:themeColor="text1"/>
          <w:sz w:val="26"/>
          <w:szCs w:val="26"/>
          <w:lang w:val="nl-NL"/>
        </w:rPr>
        <w:softHyphen/>
      </w:r>
      <w:r w:rsidRPr="001D77D1">
        <w:rPr>
          <w:rFonts w:asciiTheme="minorHAnsi" w:eastAsia="Yu Gothic Medium" w:cstheme="minorHAnsi"/>
          <w:color w:val="000000" w:themeColor="text1"/>
          <w:sz w:val="26"/>
          <w:szCs w:val="26"/>
          <w:lang w:val="nl-NL"/>
        </w:rPr>
        <w:softHyphen/>
      </w:r>
      <w:r w:rsidRPr="001D77D1">
        <w:rPr>
          <w:rFonts w:asciiTheme="minorHAnsi" w:eastAsia="Yu Gothic Medium" w:cstheme="minorHAnsi"/>
          <w:color w:val="000000" w:themeColor="text1"/>
          <w:sz w:val="26"/>
          <w:szCs w:val="26"/>
          <w:lang w:val="nl-NL"/>
        </w:rPr>
        <w:softHyphen/>
      </w:r>
      <w:r w:rsidRPr="001D77D1">
        <w:rPr>
          <w:rFonts w:asciiTheme="minorHAnsi" w:eastAsia="Yu Gothic Medium" w:cstheme="minorHAnsi"/>
          <w:color w:val="000000" w:themeColor="text1"/>
          <w:sz w:val="26"/>
          <w:szCs w:val="26"/>
          <w:lang w:val="nl-NL"/>
        </w:rPr>
        <w:softHyphen/>
      </w:r>
      <w:r w:rsidRPr="001D77D1">
        <w:rPr>
          <w:rFonts w:asciiTheme="minorHAnsi" w:eastAsia="Yu Gothic Medium" w:cstheme="minorHAnsi"/>
          <w:color w:val="000000" w:themeColor="text1"/>
          <w:sz w:val="26"/>
          <w:szCs w:val="26"/>
          <w:lang w:val="nl-NL"/>
        </w:rPr>
        <w:softHyphen/>
      </w:r>
      <w:r w:rsidRPr="001D77D1">
        <w:rPr>
          <w:rFonts w:asciiTheme="minorHAnsi" w:eastAsia="Yu Gothic Medium" w:cstheme="minorHAnsi"/>
          <w:color w:val="000000" w:themeColor="text1"/>
          <w:sz w:val="26"/>
          <w:szCs w:val="26"/>
          <w:lang w:val="nl-NL"/>
        </w:rPr>
        <w:softHyphen/>
      </w:r>
      <w:r w:rsidRPr="001D77D1">
        <w:rPr>
          <w:rFonts w:asciiTheme="minorHAnsi" w:eastAsia="Yu Gothic Medium" w:cstheme="minorHAnsi"/>
          <w:color w:val="000000" w:themeColor="text1"/>
          <w:sz w:val="26"/>
          <w:szCs w:val="26"/>
          <w:lang w:val="nl-NL"/>
        </w:rPr>
        <w:softHyphen/>
      </w:r>
      <w:r w:rsidRPr="001D77D1">
        <w:rPr>
          <w:rFonts w:asciiTheme="minorHAnsi" w:eastAsia="Yu Gothic Medium" w:cstheme="minorHAnsi"/>
          <w:color w:val="000000" w:themeColor="text1"/>
          <w:sz w:val="26"/>
          <w:szCs w:val="26"/>
          <w:lang w:val="nl-NL"/>
        </w:rPr>
        <w:softHyphen/>
      </w:r>
      <w:r w:rsidRPr="001D77D1">
        <w:rPr>
          <w:rFonts w:asciiTheme="minorHAnsi" w:eastAsia="Yu Gothic Medium" w:cstheme="minorHAnsi"/>
          <w:color w:val="000000" w:themeColor="text1"/>
          <w:sz w:val="26"/>
          <w:szCs w:val="26"/>
          <w:lang w:val="nl-NL"/>
        </w:rPr>
        <w:softHyphen/>
      </w:r>
      <w:r w:rsidRPr="001D77D1">
        <w:rPr>
          <w:rFonts w:asciiTheme="minorHAnsi" w:eastAsia="Yu Gothic Medium" w:cstheme="minorHAnsi"/>
          <w:color w:val="000000" w:themeColor="text1"/>
          <w:sz w:val="26"/>
          <w:szCs w:val="26"/>
          <w:lang w:val="nl-NL"/>
        </w:rPr>
        <w:softHyphen/>
      </w:r>
      <w:r w:rsidRPr="001D77D1">
        <w:rPr>
          <w:rFonts w:asciiTheme="minorHAnsi" w:eastAsia="Yu Gothic Medium" w:cstheme="minorHAnsi"/>
          <w:color w:val="000000" w:themeColor="text1"/>
          <w:sz w:val="26"/>
          <w:szCs w:val="26"/>
          <w:lang w:val="nl-NL"/>
        </w:rPr>
        <w:softHyphen/>
      </w:r>
      <w:r w:rsidR="007C0A7F" w:rsidRPr="001D77D1">
        <w:rPr>
          <w:rFonts w:asciiTheme="minorHAnsi" w:eastAsia="Yu Gothic Medium" w:cstheme="minorHAnsi"/>
          <w:i/>
          <w:iCs/>
          <w:color w:val="000000" w:themeColor="text1"/>
          <w:sz w:val="26"/>
          <w:szCs w:val="26"/>
          <w:lang w:val="nl-NL"/>
        </w:rPr>
        <w:t>solo</w:t>
      </w:r>
      <w:r w:rsidR="007C0A7F" w:rsidRPr="001D77D1">
        <w:rPr>
          <w:rFonts w:asciiTheme="minorHAnsi" w:eastAsia="Yu Gothic Medium" w:cstheme="minorHAnsi"/>
          <w:color w:val="000000" w:themeColor="text1"/>
          <w:sz w:val="26"/>
          <w:szCs w:val="26"/>
          <w:lang w:val="nl-NL"/>
        </w:rPr>
        <w:tab/>
      </w:r>
      <w:r w:rsidR="007C0A7F" w:rsidRPr="001D77D1">
        <w:rPr>
          <w:rFonts w:asciiTheme="minorHAnsi" w:eastAsia="Yu Gothic Medium" w:cstheme="minorHAnsi"/>
          <w:color w:val="000000" w:themeColor="text1"/>
          <w:sz w:val="26"/>
          <w:szCs w:val="26"/>
          <w:lang w:val="nl-NL"/>
        </w:rPr>
        <w:tab/>
        <w:t>Wachters op de morgen, hoever is de nacht?</w:t>
      </w:r>
    </w:p>
    <w:p w14:paraId="2A00C6BB" w14:textId="4CD7CA46" w:rsidR="007C0A7F" w:rsidRPr="001D77D1" w:rsidRDefault="007C0A7F" w:rsidP="007C0A7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sidRPr="001D77D1">
        <w:rPr>
          <w:rFonts w:asciiTheme="minorHAnsi" w:eastAsia="Yu Gothic Medium" w:cstheme="minorHAnsi"/>
          <w:i/>
          <w:iCs/>
          <w:color w:val="000000" w:themeColor="text1"/>
          <w:sz w:val="26"/>
          <w:szCs w:val="26"/>
          <w:lang w:val="nl-NL"/>
        </w:rPr>
        <w:t>cantorij</w:t>
      </w:r>
      <w:r w:rsidRPr="001D77D1">
        <w:rPr>
          <w:rFonts w:asciiTheme="minorHAnsi" w:eastAsia="Yu Gothic Medium" w:cstheme="minorHAnsi"/>
          <w:color w:val="000000" w:themeColor="text1"/>
          <w:sz w:val="26"/>
          <w:szCs w:val="26"/>
          <w:lang w:val="nl-NL"/>
        </w:rPr>
        <w:tab/>
        <w:t>Ontwaak wie nog slaapt en sta op uit de dood!</w:t>
      </w:r>
    </w:p>
    <w:p w14:paraId="6ECAF9E7" w14:textId="77777777" w:rsidR="007C0A7F" w:rsidRPr="001D77D1" w:rsidRDefault="007C0A7F" w:rsidP="007C0A7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sidRPr="001D77D1">
        <w:rPr>
          <w:rFonts w:asciiTheme="minorHAnsi" w:eastAsia="Yu Gothic Medium" w:cstheme="minorHAnsi"/>
          <w:i/>
          <w:iCs/>
          <w:color w:val="000000" w:themeColor="text1"/>
          <w:sz w:val="26"/>
          <w:szCs w:val="26"/>
          <w:lang w:val="nl-NL"/>
        </w:rPr>
        <w:t>solo</w:t>
      </w:r>
      <w:r w:rsidRPr="001D77D1">
        <w:rPr>
          <w:rFonts w:asciiTheme="minorHAnsi" w:eastAsia="Yu Gothic Medium" w:cstheme="minorHAnsi"/>
          <w:color w:val="000000" w:themeColor="text1"/>
          <w:sz w:val="26"/>
          <w:szCs w:val="26"/>
          <w:lang w:val="nl-NL"/>
        </w:rPr>
        <w:tab/>
      </w:r>
      <w:r w:rsidRPr="001D77D1">
        <w:rPr>
          <w:rFonts w:asciiTheme="minorHAnsi" w:eastAsia="Yu Gothic Medium" w:cstheme="minorHAnsi"/>
          <w:color w:val="000000" w:themeColor="text1"/>
          <w:sz w:val="26"/>
          <w:szCs w:val="26"/>
          <w:lang w:val="nl-NL"/>
        </w:rPr>
        <w:tab/>
        <w:t>Wachters op de morgen, hoever is de nacht?</w:t>
      </w:r>
    </w:p>
    <w:p w14:paraId="7BE20063" w14:textId="0D77CBDB" w:rsidR="007C0A7F" w:rsidRPr="001D77D1" w:rsidRDefault="007C0A7F" w:rsidP="007C0A7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sidRPr="001D77D1">
        <w:rPr>
          <w:rFonts w:asciiTheme="minorHAnsi" w:eastAsia="Yu Gothic Medium" w:cstheme="minorHAnsi"/>
          <w:i/>
          <w:iCs/>
          <w:color w:val="000000" w:themeColor="text1"/>
          <w:sz w:val="26"/>
          <w:szCs w:val="26"/>
          <w:lang w:val="nl-NL"/>
        </w:rPr>
        <w:t>cantorij</w:t>
      </w:r>
      <w:r w:rsidRPr="001D77D1">
        <w:rPr>
          <w:rFonts w:asciiTheme="minorHAnsi" w:eastAsia="Yu Gothic Medium" w:cstheme="minorHAnsi"/>
          <w:color w:val="000000" w:themeColor="text1"/>
          <w:sz w:val="26"/>
          <w:szCs w:val="26"/>
          <w:lang w:val="nl-NL"/>
        </w:rPr>
        <w:tab/>
        <w:t>Ontwaak wie nog slaapt en sta op uit de dood!</w:t>
      </w:r>
    </w:p>
    <w:p w14:paraId="344E89EF" w14:textId="4616754C" w:rsidR="007C0A7F" w:rsidRPr="001D77D1" w:rsidRDefault="007C0A7F" w:rsidP="007C0A7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sidRPr="001D77D1">
        <w:rPr>
          <w:rFonts w:asciiTheme="minorHAnsi" w:eastAsia="Yu Gothic Medium" w:cstheme="minorHAnsi"/>
          <w:i/>
          <w:iCs/>
          <w:color w:val="000000" w:themeColor="text1"/>
          <w:sz w:val="26"/>
          <w:szCs w:val="26"/>
          <w:lang w:val="nl-NL"/>
        </w:rPr>
        <w:t>cantorij</w:t>
      </w:r>
      <w:r w:rsidRPr="001D77D1">
        <w:rPr>
          <w:rFonts w:asciiTheme="minorHAnsi" w:eastAsia="Yu Gothic Medium" w:cstheme="minorHAnsi"/>
          <w:color w:val="000000" w:themeColor="text1"/>
          <w:sz w:val="26"/>
          <w:szCs w:val="26"/>
          <w:lang w:val="nl-NL"/>
        </w:rPr>
        <w:tab/>
        <w:t>Ontwaak en sta op, uw licht is opgegaan!</w:t>
      </w:r>
    </w:p>
    <w:p w14:paraId="0CADE2B6" w14:textId="7AD4CF91" w:rsidR="009C5C0B" w:rsidRPr="001D77D1" w:rsidRDefault="009C5C0B" w:rsidP="009023A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p>
    <w:p w14:paraId="52D59474" w14:textId="27CEC83A" w:rsidR="009023A0" w:rsidRPr="007323AF" w:rsidRDefault="009023A0" w:rsidP="009023A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000000" w:themeColor="text1"/>
          <w:sz w:val="26"/>
          <w:szCs w:val="26"/>
          <w:lang w:val="nl-NL"/>
        </w:rPr>
      </w:pPr>
      <w:r w:rsidRPr="007323AF">
        <w:rPr>
          <w:rFonts w:asciiTheme="minorHAnsi" w:eastAsia="Yu Gothic Medium" w:cstheme="minorHAnsi"/>
          <w:b/>
          <w:bCs/>
          <w:noProof/>
          <w:color w:val="000000" w:themeColor="text1"/>
          <w:sz w:val="26"/>
          <w:szCs w:val="26"/>
          <w:lang w:val="nl-NL"/>
        </w:rPr>
        <w:drawing>
          <wp:anchor distT="0" distB="0" distL="114300" distR="114300" simplePos="0" relativeHeight="251657728" behindDoc="0" locked="0" layoutInCell="1" allowOverlap="1" wp14:anchorId="5919C887" wp14:editId="113D5945">
            <wp:simplePos x="0" y="0"/>
            <wp:positionH relativeFrom="column">
              <wp:posOffset>0</wp:posOffset>
            </wp:positionH>
            <wp:positionV relativeFrom="paragraph">
              <wp:posOffset>2540</wp:posOffset>
            </wp:positionV>
            <wp:extent cx="4431665" cy="2045970"/>
            <wp:effectExtent l="0" t="0" r="6985" b="0"/>
            <wp:wrapThrough wrapText="bothSides">
              <wp:wrapPolygon edited="0">
                <wp:start x="0" y="0"/>
                <wp:lineTo x="0" y="21318"/>
                <wp:lineTo x="21541" y="21318"/>
                <wp:lineTo x="21541" y="0"/>
                <wp:lineTo x="0" y="0"/>
              </wp:wrapPolygon>
            </wp:wrapThrough>
            <wp:docPr id="97859793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97937" name=""/>
                    <pic:cNvPicPr/>
                  </pic:nvPicPr>
                  <pic:blipFill>
                    <a:blip r:embed="rId51">
                      <a:extLst>
                        <a:ext uri="{28A0092B-C50C-407E-A947-70E740481C1C}">
                          <a14:useLocalDpi xmlns:a14="http://schemas.microsoft.com/office/drawing/2010/main" val="0"/>
                        </a:ext>
                      </a:extLst>
                    </a:blip>
                    <a:stretch>
                      <a:fillRect/>
                    </a:stretch>
                  </pic:blipFill>
                  <pic:spPr>
                    <a:xfrm>
                      <a:off x="0" y="0"/>
                      <a:ext cx="4431665" cy="2045970"/>
                    </a:xfrm>
                    <a:prstGeom prst="rect">
                      <a:avLst/>
                    </a:prstGeom>
                  </pic:spPr>
                </pic:pic>
              </a:graphicData>
            </a:graphic>
          </wp:anchor>
        </w:drawing>
      </w:r>
      <w:r w:rsidR="00B113FA" w:rsidRPr="007323AF">
        <w:rPr>
          <w:rFonts w:asciiTheme="minorHAnsi" w:eastAsia="Yu Gothic Medium" w:cstheme="minorHAnsi"/>
          <w:b/>
          <w:bCs/>
          <w:color w:val="000000" w:themeColor="text1"/>
          <w:sz w:val="26"/>
          <w:szCs w:val="26"/>
          <w:lang w:val="nl-NL"/>
        </w:rPr>
        <w:t>Stilte</w:t>
      </w:r>
    </w:p>
    <w:p w14:paraId="428B6AFB" w14:textId="77777777" w:rsidR="00B113FA" w:rsidRPr="000F1ABD" w:rsidRDefault="00B113FA" w:rsidP="009023A0">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p>
    <w:p w14:paraId="6A10C14D" w14:textId="17C3B9BD" w:rsidR="0069496A" w:rsidRPr="000F1ABD" w:rsidRDefault="0069496A" w:rsidP="009C5C0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sidRPr="000F1ABD">
        <w:rPr>
          <w:rFonts w:asciiTheme="minorHAnsi" w:eastAsia="Yu Gothic Medium" w:cstheme="minorHAnsi"/>
          <w:color w:val="000000" w:themeColor="text1"/>
          <w:sz w:val="26"/>
          <w:szCs w:val="26"/>
          <w:lang w:val="nl-NL"/>
        </w:rPr>
        <w:t xml:space="preserve">V: </w:t>
      </w:r>
      <w:r w:rsidRPr="000F1ABD">
        <w:rPr>
          <w:rFonts w:asciiTheme="minorHAnsi" w:eastAsia="Yu Gothic Medium" w:cstheme="minorHAnsi"/>
          <w:color w:val="000000" w:themeColor="text1"/>
          <w:sz w:val="26"/>
          <w:szCs w:val="26"/>
          <w:lang w:val="nl-NL"/>
        </w:rPr>
        <w:tab/>
      </w:r>
      <w:r w:rsidR="00A172A8">
        <w:rPr>
          <w:rFonts w:asciiTheme="minorHAnsi" w:eastAsia="Yu Gothic Medium" w:cstheme="minorHAnsi"/>
          <w:color w:val="000000" w:themeColor="text1"/>
          <w:sz w:val="26"/>
          <w:szCs w:val="26"/>
          <w:lang w:val="nl-NL"/>
        </w:rPr>
        <w:t>Hier wonen wij, in donker gehuld en waken;</w:t>
      </w:r>
      <w:r w:rsidRPr="000F1ABD">
        <w:rPr>
          <w:rFonts w:asciiTheme="minorHAnsi" w:eastAsia="Yu Gothic Medium" w:cstheme="minorHAnsi"/>
          <w:color w:val="000000" w:themeColor="text1"/>
          <w:sz w:val="26"/>
          <w:szCs w:val="26"/>
          <w:lang w:val="nl-NL"/>
        </w:rPr>
        <w:t xml:space="preserve"> </w:t>
      </w:r>
    </w:p>
    <w:p w14:paraId="41D531CF" w14:textId="7F0D5180" w:rsidR="009C5C0B" w:rsidRPr="000F1ABD" w:rsidRDefault="0069496A" w:rsidP="009C5C0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000000" w:themeColor="text1"/>
          <w:sz w:val="26"/>
          <w:szCs w:val="26"/>
          <w:lang w:val="nl-NL"/>
        </w:rPr>
      </w:pPr>
      <w:r w:rsidRPr="000F1ABD">
        <w:rPr>
          <w:rFonts w:asciiTheme="minorHAnsi" w:eastAsia="Yu Gothic Medium" w:cstheme="minorHAnsi"/>
          <w:b/>
          <w:bCs/>
          <w:color w:val="000000" w:themeColor="text1"/>
          <w:sz w:val="26"/>
          <w:szCs w:val="26"/>
          <w:lang w:val="nl-NL"/>
        </w:rPr>
        <w:t>A:</w:t>
      </w:r>
      <w:r w:rsidRPr="000F1ABD">
        <w:rPr>
          <w:rFonts w:asciiTheme="minorHAnsi" w:eastAsia="Yu Gothic Medium" w:cstheme="minorHAnsi"/>
          <w:b/>
          <w:bCs/>
          <w:color w:val="000000" w:themeColor="text1"/>
          <w:sz w:val="26"/>
          <w:szCs w:val="26"/>
          <w:lang w:val="nl-NL"/>
        </w:rPr>
        <w:tab/>
      </w:r>
      <w:r w:rsidR="00A172A8">
        <w:rPr>
          <w:rFonts w:asciiTheme="minorHAnsi" w:eastAsia="Yu Gothic Medium" w:cstheme="minorHAnsi"/>
          <w:b/>
          <w:bCs/>
          <w:color w:val="000000" w:themeColor="text1"/>
          <w:sz w:val="26"/>
          <w:szCs w:val="26"/>
          <w:lang w:val="nl-NL"/>
        </w:rPr>
        <w:t>wie weet</w:t>
      </w:r>
      <w:r w:rsidR="004A6149">
        <w:rPr>
          <w:rFonts w:asciiTheme="minorHAnsi" w:eastAsia="Yu Gothic Medium" w:cstheme="minorHAnsi"/>
          <w:b/>
          <w:bCs/>
          <w:color w:val="000000" w:themeColor="text1"/>
          <w:sz w:val="26"/>
          <w:szCs w:val="26"/>
          <w:lang w:val="nl-NL"/>
        </w:rPr>
        <w:t xml:space="preserve"> komt Gods liefde aan het licht.</w:t>
      </w:r>
    </w:p>
    <w:p w14:paraId="4168D252" w14:textId="67DC2DFD" w:rsidR="009C5C0B" w:rsidRDefault="009C5C0B" w:rsidP="009C5C0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B0F0"/>
          <w:sz w:val="26"/>
          <w:szCs w:val="26"/>
          <w:lang w:val="nl-NL"/>
        </w:rPr>
      </w:pPr>
    </w:p>
    <w:p w14:paraId="787D967F" w14:textId="77777777" w:rsidR="004621B0" w:rsidRDefault="004621B0" w:rsidP="009C5C0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000000" w:themeColor="text1"/>
          <w:sz w:val="26"/>
          <w:szCs w:val="26"/>
          <w:u w:val="single"/>
          <w:lang w:val="nl-NL"/>
        </w:rPr>
      </w:pPr>
    </w:p>
    <w:p w14:paraId="179B216F" w14:textId="0456295D" w:rsidR="00AE6F02" w:rsidRPr="00AE6F02" w:rsidRDefault="00AE6F02" w:rsidP="009C5C0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000000" w:themeColor="text1"/>
          <w:sz w:val="26"/>
          <w:szCs w:val="26"/>
          <w:u w:val="single"/>
          <w:lang w:val="nl-NL"/>
        </w:rPr>
      </w:pPr>
      <w:r w:rsidRPr="00AE6F02">
        <w:rPr>
          <w:rFonts w:asciiTheme="minorHAnsi" w:eastAsia="Yu Gothic Medium" w:cstheme="minorHAnsi"/>
          <w:b/>
          <w:bCs/>
          <w:color w:val="000000" w:themeColor="text1"/>
          <w:sz w:val="26"/>
          <w:szCs w:val="26"/>
          <w:u w:val="single"/>
          <w:lang w:val="nl-NL"/>
        </w:rPr>
        <w:lastRenderedPageBreak/>
        <w:t>LICHT</w:t>
      </w:r>
    </w:p>
    <w:p w14:paraId="7E5C16FC" w14:textId="77777777" w:rsidR="00AE6F02" w:rsidRPr="00DF7AD3" w:rsidRDefault="00AE6F02" w:rsidP="009C5C0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B0F0"/>
          <w:sz w:val="26"/>
          <w:szCs w:val="26"/>
          <w:lang w:val="nl-NL"/>
        </w:rPr>
      </w:pPr>
    </w:p>
    <w:p w14:paraId="5EA83B65" w14:textId="56128F4E" w:rsidR="00DA3393" w:rsidRPr="00562577" w:rsidRDefault="000708DF"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sz w:val="26"/>
          <w:szCs w:val="26"/>
          <w:lang w:val="nl-NL"/>
        </w:rPr>
      </w:pPr>
      <w:r w:rsidRPr="00562577">
        <w:rPr>
          <w:rFonts w:asciiTheme="minorHAnsi" w:eastAsia="Yu Gothic Medium" w:cstheme="minorHAnsi"/>
          <w:b/>
          <w:sz w:val="26"/>
          <w:szCs w:val="26"/>
          <w:lang w:val="nl-NL"/>
        </w:rPr>
        <w:t xml:space="preserve">Lezing: </w:t>
      </w:r>
      <w:r w:rsidR="00F417E4" w:rsidRPr="00562577">
        <w:rPr>
          <w:rFonts w:asciiTheme="minorHAnsi" w:eastAsia="Yu Gothic Medium" w:cstheme="minorHAnsi"/>
          <w:b/>
          <w:sz w:val="26"/>
          <w:szCs w:val="26"/>
          <w:lang w:val="nl-NL"/>
        </w:rPr>
        <w:t xml:space="preserve">Naar </w:t>
      </w:r>
      <w:r w:rsidR="00B7612B" w:rsidRPr="00562577">
        <w:rPr>
          <w:rFonts w:asciiTheme="minorHAnsi" w:eastAsia="Yu Gothic Medium" w:cstheme="minorHAnsi"/>
          <w:b/>
          <w:sz w:val="26"/>
          <w:szCs w:val="26"/>
          <w:lang w:val="nl-NL"/>
        </w:rPr>
        <w:t>Genesis 1</w:t>
      </w:r>
      <w:r w:rsidRPr="00562577">
        <w:rPr>
          <w:rFonts w:asciiTheme="minorHAnsi" w:eastAsia="Yu Gothic Medium" w:cstheme="minorHAnsi"/>
          <w:b/>
          <w:sz w:val="26"/>
          <w:szCs w:val="26"/>
          <w:lang w:val="nl-NL"/>
        </w:rPr>
        <w:t>: 1</w:t>
      </w:r>
      <w:r w:rsidR="00562577" w:rsidRPr="00562577">
        <w:rPr>
          <w:rFonts w:asciiTheme="minorHAnsi" w:eastAsia="Yu Gothic Medium" w:cstheme="minorHAnsi"/>
          <w:b/>
          <w:sz w:val="26"/>
          <w:szCs w:val="26"/>
          <w:lang w:val="nl-NL"/>
        </w:rPr>
        <w:t>-4</w:t>
      </w:r>
      <w:r w:rsidR="00B7612B" w:rsidRPr="00562577">
        <w:rPr>
          <w:rFonts w:asciiTheme="minorHAnsi" w:eastAsia="Yu Gothic Medium" w:cstheme="minorHAnsi"/>
          <w:b/>
          <w:sz w:val="26"/>
          <w:szCs w:val="26"/>
          <w:lang w:val="nl-NL"/>
        </w:rPr>
        <w:t xml:space="preserve"> </w:t>
      </w:r>
    </w:p>
    <w:p w14:paraId="6F3D97B4" w14:textId="77777777" w:rsidR="004621B0" w:rsidRDefault="004621B0" w:rsidP="00B7612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sz w:val="26"/>
          <w:szCs w:val="26"/>
          <w:lang w:val="nl-NL"/>
        </w:rPr>
      </w:pPr>
    </w:p>
    <w:p w14:paraId="4ED8353E" w14:textId="05036B72" w:rsidR="009D66EE" w:rsidRPr="00E36DBD" w:rsidRDefault="009D66EE" w:rsidP="00B7612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sz w:val="26"/>
          <w:szCs w:val="26"/>
          <w:lang w:val="nl-NL"/>
        </w:rPr>
      </w:pPr>
      <w:r w:rsidRPr="00E36DBD">
        <w:rPr>
          <w:rFonts w:asciiTheme="minorHAnsi" w:eastAsia="Yu Gothic Medium" w:cstheme="minorHAnsi"/>
          <w:b/>
          <w:bCs/>
          <w:sz w:val="26"/>
          <w:szCs w:val="26"/>
          <w:lang w:val="nl-NL"/>
        </w:rPr>
        <w:t>Korte stilte</w:t>
      </w:r>
    </w:p>
    <w:p w14:paraId="2EF19ACD" w14:textId="616347E3" w:rsidR="00AE6F02" w:rsidRDefault="00AE6F02" w:rsidP="00B842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sz w:val="26"/>
          <w:szCs w:val="26"/>
          <w:lang w:val="nl-NL"/>
        </w:rPr>
      </w:pPr>
    </w:p>
    <w:p w14:paraId="1F06625C" w14:textId="7EC31EF5" w:rsidR="00710DDB" w:rsidRPr="009D2F1F" w:rsidRDefault="00710DDB" w:rsidP="00710DD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FF0000"/>
          <w:sz w:val="26"/>
          <w:szCs w:val="26"/>
          <w:lang w:val="nl-NL"/>
        </w:rPr>
      </w:pPr>
      <w:r w:rsidRPr="009D2F1F">
        <w:rPr>
          <w:rFonts w:asciiTheme="minorHAnsi" w:eastAsia="Yu Gothic Medium" w:cstheme="minorHAnsi"/>
          <w:b/>
          <w:bCs/>
          <w:sz w:val="26"/>
          <w:szCs w:val="26"/>
          <w:lang w:val="nl-NL"/>
        </w:rPr>
        <w:t xml:space="preserve">Lied 600 </w:t>
      </w:r>
      <w:r w:rsidR="00835F77">
        <w:rPr>
          <w:rFonts w:asciiTheme="minorHAnsi" w:eastAsia="Yu Gothic Medium" w:cstheme="minorHAnsi"/>
          <w:b/>
          <w:bCs/>
          <w:sz w:val="26"/>
          <w:szCs w:val="26"/>
          <w:lang w:val="nl-NL"/>
        </w:rPr>
        <w:t xml:space="preserve">1 cantorij, 2 allen, 3 cantorij, 4 </w:t>
      </w:r>
      <w:r w:rsidR="000E2832">
        <w:rPr>
          <w:rFonts w:asciiTheme="minorHAnsi" w:eastAsia="Yu Gothic Medium" w:cstheme="minorHAnsi"/>
          <w:b/>
          <w:bCs/>
          <w:sz w:val="26"/>
          <w:szCs w:val="26"/>
          <w:lang w:val="nl-NL"/>
        </w:rPr>
        <w:t xml:space="preserve">en 5 </w:t>
      </w:r>
      <w:r w:rsidR="00835F77">
        <w:rPr>
          <w:rFonts w:asciiTheme="minorHAnsi" w:eastAsia="Yu Gothic Medium" w:cstheme="minorHAnsi"/>
          <w:b/>
          <w:bCs/>
          <w:sz w:val="26"/>
          <w:szCs w:val="26"/>
          <w:lang w:val="nl-NL"/>
        </w:rPr>
        <w:t>allen</w:t>
      </w:r>
    </w:p>
    <w:p w14:paraId="52F835EB" w14:textId="77777777" w:rsidR="00710DDB" w:rsidRPr="009D2F1F" w:rsidRDefault="00710DDB" w:rsidP="00710DD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i/>
          <w:iCs/>
          <w:sz w:val="26"/>
          <w:szCs w:val="26"/>
          <w:lang w:val="nl-NL"/>
        </w:rPr>
      </w:pPr>
      <w:r w:rsidRPr="009D2F1F">
        <w:rPr>
          <w:rFonts w:asciiTheme="minorHAnsi" w:eastAsia="Yu Gothic Medium" w:cstheme="minorHAnsi"/>
          <w:i/>
          <w:iCs/>
          <w:sz w:val="18"/>
          <w:szCs w:val="18"/>
          <w:lang w:val="nl-NL"/>
        </w:rPr>
        <w:t xml:space="preserve">tekst Sytze de </w:t>
      </w:r>
      <w:proofErr w:type="gramStart"/>
      <w:r w:rsidRPr="009D2F1F">
        <w:rPr>
          <w:rFonts w:asciiTheme="minorHAnsi" w:eastAsia="Yu Gothic Medium" w:cstheme="minorHAnsi"/>
          <w:i/>
          <w:iCs/>
          <w:sz w:val="18"/>
          <w:szCs w:val="18"/>
          <w:lang w:val="nl-NL"/>
        </w:rPr>
        <w:t>Vries  melodie</w:t>
      </w:r>
      <w:proofErr w:type="gramEnd"/>
      <w:r w:rsidRPr="009D2F1F">
        <w:rPr>
          <w:rFonts w:asciiTheme="minorHAnsi" w:eastAsia="Yu Gothic Medium" w:cstheme="minorHAnsi"/>
          <w:i/>
          <w:iCs/>
          <w:sz w:val="18"/>
          <w:szCs w:val="18"/>
          <w:lang w:val="nl-NL"/>
        </w:rPr>
        <w:t xml:space="preserve"> Willem Vogel</w:t>
      </w:r>
    </w:p>
    <w:p w14:paraId="173951B0" w14:textId="77777777" w:rsidR="00710DDB" w:rsidRPr="009D2F1F" w:rsidRDefault="00710DDB" w:rsidP="00710DD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sidRPr="009D2F1F">
        <w:rPr>
          <w:rFonts w:asciiTheme="minorHAnsi" w:eastAsia="Yu Gothic Medium" w:cstheme="minorHAnsi"/>
          <w:noProof/>
          <w:sz w:val="26"/>
          <w:szCs w:val="26"/>
          <w:lang w:val="nl-NL"/>
        </w:rPr>
        <w:drawing>
          <wp:anchor distT="0" distB="0" distL="114300" distR="114300" simplePos="0" relativeHeight="251715584" behindDoc="0" locked="0" layoutInCell="1" allowOverlap="1" wp14:anchorId="0F0F084E" wp14:editId="4EBE4272">
            <wp:simplePos x="0" y="0"/>
            <wp:positionH relativeFrom="column">
              <wp:posOffset>0</wp:posOffset>
            </wp:positionH>
            <wp:positionV relativeFrom="paragraph">
              <wp:posOffset>0</wp:posOffset>
            </wp:positionV>
            <wp:extent cx="4431665" cy="2729865"/>
            <wp:effectExtent l="0" t="0" r="6985" b="0"/>
            <wp:wrapThrough wrapText="bothSides">
              <wp:wrapPolygon edited="0">
                <wp:start x="0" y="0"/>
                <wp:lineTo x="0" y="21404"/>
                <wp:lineTo x="21541" y="21404"/>
                <wp:lineTo x="21541" y="0"/>
                <wp:lineTo x="0" y="0"/>
              </wp:wrapPolygon>
            </wp:wrapThrough>
            <wp:docPr id="40135004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41070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31665" cy="2729865"/>
                    </a:xfrm>
                    <a:prstGeom prst="rect">
                      <a:avLst/>
                    </a:prstGeom>
                  </pic:spPr>
                </pic:pic>
              </a:graphicData>
            </a:graphic>
          </wp:anchor>
        </w:drawing>
      </w:r>
      <w:r w:rsidRPr="009D2F1F">
        <w:rPr>
          <w:rFonts w:asciiTheme="minorHAnsi" w:eastAsia="Yu Gothic Medium" w:cstheme="minorHAnsi"/>
          <w:sz w:val="26"/>
          <w:szCs w:val="26"/>
          <w:lang w:val="nl-NL"/>
        </w:rPr>
        <w:t xml:space="preserve">2. </w:t>
      </w:r>
      <w:r w:rsidRPr="009D2F1F">
        <w:rPr>
          <w:rFonts w:asciiTheme="minorHAnsi" w:eastAsia="Yu Gothic Medium" w:cstheme="minorHAnsi"/>
          <w:sz w:val="26"/>
          <w:szCs w:val="26"/>
          <w:lang w:val="nl-NL"/>
        </w:rPr>
        <w:tab/>
        <w:t>Licht, geschapen, uitgesproken,</w:t>
      </w:r>
    </w:p>
    <w:p w14:paraId="0CFF9433" w14:textId="77777777" w:rsidR="00710DDB" w:rsidRPr="009D2F1F" w:rsidRDefault="00710DDB" w:rsidP="00710DD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sidRPr="009D2F1F">
        <w:rPr>
          <w:rFonts w:asciiTheme="minorHAnsi" w:eastAsia="Yu Gothic Medium" w:cstheme="minorHAnsi"/>
          <w:sz w:val="26"/>
          <w:szCs w:val="26"/>
          <w:lang w:val="nl-NL"/>
        </w:rPr>
        <w:tab/>
        <w:t>licht, dat straalt van Gods gelaat,</w:t>
      </w:r>
    </w:p>
    <w:p w14:paraId="43E5120A" w14:textId="77777777" w:rsidR="00710DDB" w:rsidRPr="009D2F1F" w:rsidRDefault="00710DDB" w:rsidP="00710DD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sidRPr="009D2F1F">
        <w:rPr>
          <w:rFonts w:asciiTheme="minorHAnsi" w:eastAsia="Yu Gothic Medium" w:cstheme="minorHAnsi"/>
          <w:sz w:val="26"/>
          <w:szCs w:val="26"/>
          <w:lang w:val="nl-NL"/>
        </w:rPr>
        <w:tab/>
        <w:t>licht uit licht, uit God geboren,</w:t>
      </w:r>
    </w:p>
    <w:p w14:paraId="45F1D53C" w14:textId="77777777" w:rsidR="00710DDB" w:rsidRPr="009D2F1F" w:rsidRDefault="00710DDB" w:rsidP="00710DD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sidRPr="009D2F1F">
        <w:rPr>
          <w:rFonts w:asciiTheme="minorHAnsi" w:eastAsia="Yu Gothic Medium" w:cstheme="minorHAnsi"/>
          <w:sz w:val="26"/>
          <w:szCs w:val="26"/>
          <w:lang w:val="nl-NL"/>
        </w:rPr>
        <w:tab/>
        <w:t>groet ons als de dageraad!</w:t>
      </w:r>
    </w:p>
    <w:p w14:paraId="698E4333" w14:textId="77777777" w:rsidR="00710DDB" w:rsidRPr="009D2F1F" w:rsidRDefault="00710DDB" w:rsidP="00710DD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p>
    <w:p w14:paraId="11B4E4A8" w14:textId="77777777" w:rsidR="00710DDB" w:rsidRPr="009D2F1F" w:rsidRDefault="00710DDB" w:rsidP="00710DD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sidRPr="009D2F1F">
        <w:rPr>
          <w:rFonts w:asciiTheme="minorHAnsi" w:eastAsia="Yu Gothic Medium" w:cstheme="minorHAnsi"/>
          <w:sz w:val="26"/>
          <w:szCs w:val="26"/>
          <w:lang w:val="nl-NL"/>
        </w:rPr>
        <w:t xml:space="preserve">3. </w:t>
      </w:r>
      <w:r w:rsidRPr="009D2F1F">
        <w:rPr>
          <w:rFonts w:asciiTheme="minorHAnsi" w:eastAsia="Yu Gothic Medium" w:cstheme="minorHAnsi"/>
          <w:sz w:val="26"/>
          <w:szCs w:val="26"/>
          <w:lang w:val="nl-NL"/>
        </w:rPr>
        <w:tab/>
        <w:t>Licht, aan liefde aangestoken,</w:t>
      </w:r>
    </w:p>
    <w:p w14:paraId="63B4AE70" w14:textId="77777777" w:rsidR="00710DDB" w:rsidRPr="009D2F1F" w:rsidRDefault="00710DDB" w:rsidP="00710DD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sidRPr="009D2F1F">
        <w:rPr>
          <w:rFonts w:asciiTheme="minorHAnsi" w:eastAsia="Yu Gothic Medium" w:cstheme="minorHAnsi"/>
          <w:sz w:val="26"/>
          <w:szCs w:val="26"/>
          <w:lang w:val="nl-NL"/>
        </w:rPr>
        <w:tab/>
        <w:t>licht, dat door het donker brandt,</w:t>
      </w:r>
    </w:p>
    <w:p w14:paraId="2594DB60" w14:textId="77777777" w:rsidR="00710DDB" w:rsidRPr="009D2F1F" w:rsidRDefault="00710DDB" w:rsidP="00710DD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sidRPr="009D2F1F">
        <w:rPr>
          <w:rFonts w:asciiTheme="minorHAnsi" w:eastAsia="Yu Gothic Medium" w:cstheme="minorHAnsi"/>
          <w:sz w:val="26"/>
          <w:szCs w:val="26"/>
          <w:lang w:val="nl-NL"/>
        </w:rPr>
        <w:tab/>
        <w:t>licht, jij lieve lentebode,</w:t>
      </w:r>
    </w:p>
    <w:p w14:paraId="5AB0BFCD" w14:textId="77777777" w:rsidR="00710DDB" w:rsidRPr="009D2F1F" w:rsidRDefault="00710DDB" w:rsidP="00710DD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sidRPr="009D2F1F">
        <w:rPr>
          <w:rFonts w:asciiTheme="minorHAnsi" w:eastAsia="Yu Gothic Medium" w:cstheme="minorHAnsi"/>
          <w:sz w:val="26"/>
          <w:szCs w:val="26"/>
          <w:lang w:val="nl-NL"/>
        </w:rPr>
        <w:tab/>
        <w:t>zet de nacht in vuur en vlam!</w:t>
      </w:r>
    </w:p>
    <w:p w14:paraId="23D7D5F2" w14:textId="77777777" w:rsidR="00710DDB" w:rsidRPr="009D2F1F" w:rsidRDefault="00710DDB" w:rsidP="00710DD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sidRPr="009D2F1F">
        <w:rPr>
          <w:rFonts w:asciiTheme="minorHAnsi" w:eastAsia="Yu Gothic Medium" w:cstheme="minorHAnsi"/>
          <w:sz w:val="26"/>
          <w:szCs w:val="26"/>
          <w:lang w:val="nl-NL"/>
        </w:rPr>
        <w:lastRenderedPageBreak/>
        <w:t xml:space="preserve">4. </w:t>
      </w:r>
      <w:r w:rsidRPr="009D2F1F">
        <w:rPr>
          <w:rFonts w:asciiTheme="minorHAnsi" w:eastAsia="Yu Gothic Medium" w:cstheme="minorHAnsi"/>
          <w:sz w:val="26"/>
          <w:szCs w:val="26"/>
          <w:lang w:val="nl-NL"/>
        </w:rPr>
        <w:tab/>
        <w:t>Licht, onstuitbaar, niet te doven,</w:t>
      </w:r>
    </w:p>
    <w:p w14:paraId="2A375DF0" w14:textId="77777777" w:rsidR="00710DDB" w:rsidRPr="009D2F1F" w:rsidRDefault="00710DDB" w:rsidP="00710DD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sidRPr="009D2F1F">
        <w:rPr>
          <w:rFonts w:asciiTheme="minorHAnsi" w:eastAsia="Yu Gothic Medium" w:cstheme="minorHAnsi"/>
          <w:sz w:val="26"/>
          <w:szCs w:val="26"/>
          <w:lang w:val="nl-NL"/>
        </w:rPr>
        <w:tab/>
        <w:t>zegen ons met morgenrood!</w:t>
      </w:r>
    </w:p>
    <w:p w14:paraId="291B7C6E" w14:textId="77777777" w:rsidR="00710DDB" w:rsidRPr="009D2F1F" w:rsidRDefault="00710DDB" w:rsidP="00710DD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sidRPr="009D2F1F">
        <w:rPr>
          <w:rFonts w:asciiTheme="minorHAnsi" w:eastAsia="Yu Gothic Medium" w:cstheme="minorHAnsi"/>
          <w:sz w:val="26"/>
          <w:szCs w:val="26"/>
          <w:lang w:val="nl-NL"/>
        </w:rPr>
        <w:tab/>
        <w:t>Licht, verschenen uit den hoge,</w:t>
      </w:r>
    </w:p>
    <w:p w14:paraId="1E81634D" w14:textId="77777777" w:rsidR="00710DDB" w:rsidRPr="009D2F1F" w:rsidRDefault="00710DDB" w:rsidP="00710DD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sidRPr="009D2F1F">
        <w:rPr>
          <w:rFonts w:asciiTheme="minorHAnsi" w:eastAsia="Yu Gothic Medium" w:cstheme="minorHAnsi"/>
          <w:sz w:val="26"/>
          <w:szCs w:val="26"/>
          <w:lang w:val="nl-NL"/>
        </w:rPr>
        <w:tab/>
        <w:t>licht, gedompeld in de dood.</w:t>
      </w:r>
    </w:p>
    <w:p w14:paraId="64CB448E" w14:textId="77777777" w:rsidR="00710DDB" w:rsidRPr="009D2F1F" w:rsidRDefault="00710DDB" w:rsidP="00710DD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p>
    <w:p w14:paraId="6511F5A4" w14:textId="77777777" w:rsidR="00710DDB" w:rsidRPr="009D2F1F" w:rsidRDefault="00710DDB" w:rsidP="00710DD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sidRPr="009D2F1F">
        <w:rPr>
          <w:rFonts w:asciiTheme="minorHAnsi" w:eastAsia="Yu Gothic Medium" w:cstheme="minorHAnsi"/>
          <w:sz w:val="26"/>
          <w:szCs w:val="26"/>
          <w:lang w:val="nl-NL"/>
        </w:rPr>
        <w:t xml:space="preserve">5. </w:t>
      </w:r>
      <w:r w:rsidRPr="009D2F1F">
        <w:rPr>
          <w:rFonts w:asciiTheme="minorHAnsi" w:eastAsia="Yu Gothic Medium" w:cstheme="minorHAnsi"/>
          <w:sz w:val="26"/>
          <w:szCs w:val="26"/>
          <w:lang w:val="nl-NL"/>
        </w:rPr>
        <w:tab/>
        <w:t>Licht, straal hier in onze ogen,</w:t>
      </w:r>
    </w:p>
    <w:p w14:paraId="7D0990A8" w14:textId="77777777" w:rsidR="00710DDB" w:rsidRPr="009D2F1F" w:rsidRDefault="00710DDB" w:rsidP="00710DD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sidRPr="009D2F1F">
        <w:rPr>
          <w:rFonts w:asciiTheme="minorHAnsi" w:eastAsia="Yu Gothic Medium" w:cstheme="minorHAnsi"/>
          <w:sz w:val="26"/>
          <w:szCs w:val="26"/>
          <w:lang w:val="nl-NL"/>
        </w:rPr>
        <w:tab/>
        <w:t>licht, breek uit in duizendvoud,</w:t>
      </w:r>
    </w:p>
    <w:p w14:paraId="72FF7570" w14:textId="77777777" w:rsidR="00710DDB" w:rsidRPr="009D2F1F" w:rsidRDefault="00710DDB" w:rsidP="00710DD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sidRPr="009D2F1F">
        <w:rPr>
          <w:rFonts w:asciiTheme="minorHAnsi" w:eastAsia="Yu Gothic Medium" w:cstheme="minorHAnsi"/>
          <w:sz w:val="26"/>
          <w:szCs w:val="26"/>
          <w:lang w:val="nl-NL"/>
        </w:rPr>
        <w:tab/>
        <w:t>licht, kom ons met stralen tooien,</w:t>
      </w:r>
    </w:p>
    <w:p w14:paraId="4D4945FE" w14:textId="77777777" w:rsidR="00710DDB" w:rsidRPr="009D2F1F" w:rsidRDefault="00710DDB" w:rsidP="00710DDB">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sidRPr="009D2F1F">
        <w:rPr>
          <w:rFonts w:asciiTheme="minorHAnsi" w:eastAsia="Yu Gothic Medium" w:cstheme="minorHAnsi"/>
          <w:sz w:val="26"/>
          <w:szCs w:val="26"/>
          <w:lang w:val="nl-NL"/>
        </w:rPr>
        <w:tab/>
        <w:t>ga ons voor van hand tot hand!</w:t>
      </w:r>
    </w:p>
    <w:p w14:paraId="6DAA55AE" w14:textId="77777777" w:rsidR="009C5775" w:rsidRDefault="009C5775" w:rsidP="00B842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00B0F0"/>
          <w:sz w:val="26"/>
          <w:szCs w:val="26"/>
          <w:lang w:val="nl-NL"/>
        </w:rPr>
      </w:pPr>
    </w:p>
    <w:p w14:paraId="082BDFE3" w14:textId="43BD667C" w:rsidR="009C5775" w:rsidRPr="009C5775" w:rsidRDefault="009C5775" w:rsidP="00B842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000000" w:themeColor="text1"/>
          <w:sz w:val="26"/>
          <w:szCs w:val="26"/>
          <w:u w:val="single"/>
          <w:lang w:val="nl-NL"/>
        </w:rPr>
      </w:pPr>
      <w:r w:rsidRPr="009C5775">
        <w:rPr>
          <w:rFonts w:asciiTheme="minorHAnsi" w:eastAsia="Yu Gothic Medium" w:cstheme="minorHAnsi"/>
          <w:b/>
          <w:bCs/>
          <w:color w:val="000000" w:themeColor="text1"/>
          <w:sz w:val="26"/>
          <w:szCs w:val="26"/>
          <w:u w:val="single"/>
          <w:lang w:val="nl-NL"/>
        </w:rPr>
        <w:t>MAALTIJD</w:t>
      </w:r>
    </w:p>
    <w:p w14:paraId="3B560024" w14:textId="77777777" w:rsidR="009C5775" w:rsidRDefault="009C5775" w:rsidP="00B842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00B0F0"/>
          <w:sz w:val="26"/>
          <w:szCs w:val="26"/>
          <w:lang w:val="nl-NL"/>
        </w:rPr>
      </w:pPr>
    </w:p>
    <w:p w14:paraId="51ACDAAE" w14:textId="1BFC8C33" w:rsidR="00B842B2" w:rsidRPr="00AB2DDA" w:rsidRDefault="00B842B2" w:rsidP="00B842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000000" w:themeColor="text1"/>
          <w:sz w:val="26"/>
          <w:szCs w:val="26"/>
          <w:lang w:val="nl-NL"/>
        </w:rPr>
      </w:pPr>
      <w:r w:rsidRPr="00AB2DDA">
        <w:rPr>
          <w:rFonts w:asciiTheme="minorHAnsi" w:eastAsia="Yu Gothic Medium" w:cstheme="minorHAnsi"/>
          <w:b/>
          <w:bCs/>
          <w:color w:val="000000" w:themeColor="text1"/>
          <w:sz w:val="26"/>
          <w:szCs w:val="26"/>
          <w:lang w:val="nl-NL"/>
        </w:rPr>
        <w:t xml:space="preserve">Lezing: </w:t>
      </w:r>
      <w:r w:rsidR="00B7612B" w:rsidRPr="00AB2DDA">
        <w:rPr>
          <w:rFonts w:asciiTheme="minorHAnsi" w:eastAsia="Yu Gothic Medium" w:cstheme="minorHAnsi"/>
          <w:b/>
          <w:bCs/>
          <w:color w:val="000000" w:themeColor="text1"/>
          <w:sz w:val="26"/>
          <w:szCs w:val="26"/>
          <w:lang w:val="nl-NL"/>
        </w:rPr>
        <w:t>Exodus 1</w:t>
      </w:r>
      <w:r w:rsidR="00AB2DDA" w:rsidRPr="00AB2DDA">
        <w:rPr>
          <w:rFonts w:asciiTheme="minorHAnsi" w:eastAsia="Yu Gothic Medium" w:cstheme="minorHAnsi"/>
          <w:b/>
          <w:bCs/>
          <w:color w:val="000000" w:themeColor="text1"/>
          <w:sz w:val="26"/>
          <w:szCs w:val="26"/>
          <w:lang w:val="nl-NL"/>
        </w:rPr>
        <w:t>2</w:t>
      </w:r>
      <w:r w:rsidR="00B7612B" w:rsidRPr="00AB2DDA">
        <w:rPr>
          <w:rFonts w:asciiTheme="minorHAnsi" w:eastAsia="Yu Gothic Medium" w:cstheme="minorHAnsi"/>
          <w:b/>
          <w:bCs/>
          <w:color w:val="000000" w:themeColor="text1"/>
          <w:sz w:val="26"/>
          <w:szCs w:val="26"/>
          <w:lang w:val="nl-NL"/>
        </w:rPr>
        <w:t>: 1</w:t>
      </w:r>
      <w:r w:rsidR="00AB2DDA" w:rsidRPr="00AB2DDA">
        <w:rPr>
          <w:rFonts w:asciiTheme="minorHAnsi" w:eastAsia="Yu Gothic Medium" w:cstheme="minorHAnsi"/>
          <w:b/>
          <w:bCs/>
          <w:color w:val="000000" w:themeColor="text1"/>
          <w:sz w:val="26"/>
          <w:szCs w:val="26"/>
          <w:lang w:val="nl-NL"/>
        </w:rPr>
        <w:t>-11</w:t>
      </w:r>
      <w:r w:rsidR="000708DF" w:rsidRPr="00AB2DDA">
        <w:rPr>
          <w:rFonts w:asciiTheme="minorHAnsi" w:eastAsia="Yu Gothic Medium" w:cstheme="minorHAnsi"/>
          <w:b/>
          <w:bCs/>
          <w:color w:val="000000" w:themeColor="text1"/>
          <w:sz w:val="26"/>
          <w:szCs w:val="26"/>
          <w:lang w:val="nl-NL"/>
        </w:rPr>
        <w:t xml:space="preserve"> </w:t>
      </w:r>
    </w:p>
    <w:p w14:paraId="18B7078F" w14:textId="77777777" w:rsidR="00B7612B" w:rsidRDefault="00B7612B" w:rsidP="00B842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00B0F0"/>
          <w:sz w:val="26"/>
          <w:szCs w:val="26"/>
          <w:lang w:val="nl-NL"/>
        </w:rPr>
      </w:pPr>
    </w:p>
    <w:p w14:paraId="635681FB" w14:textId="7A5FA2C1" w:rsidR="00E36DBD" w:rsidRPr="004F464C" w:rsidRDefault="00E36DBD" w:rsidP="00B842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sz w:val="26"/>
          <w:szCs w:val="26"/>
          <w:lang w:val="nl-NL"/>
        </w:rPr>
      </w:pPr>
      <w:r w:rsidRPr="004F464C">
        <w:rPr>
          <w:rFonts w:asciiTheme="minorHAnsi" w:eastAsia="Yu Gothic Medium" w:cstheme="minorHAnsi"/>
          <w:b/>
          <w:bCs/>
          <w:sz w:val="26"/>
          <w:szCs w:val="26"/>
          <w:lang w:val="nl-NL"/>
        </w:rPr>
        <w:t>Korte stilte</w:t>
      </w:r>
    </w:p>
    <w:p w14:paraId="689ADDD8" w14:textId="77777777" w:rsidR="004F464C" w:rsidRDefault="004F464C" w:rsidP="00B842B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00B0F0"/>
          <w:sz w:val="26"/>
          <w:szCs w:val="26"/>
          <w:lang w:val="nl-NL"/>
        </w:rPr>
      </w:pPr>
    </w:p>
    <w:p w14:paraId="5120AFD1" w14:textId="6BF35994" w:rsidR="00B7612B" w:rsidRPr="00787EA8" w:rsidRDefault="00B7612B" w:rsidP="005F464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000000" w:themeColor="text1"/>
          <w:sz w:val="26"/>
          <w:szCs w:val="26"/>
          <w:lang w:val="nl-NL"/>
        </w:rPr>
      </w:pPr>
      <w:r w:rsidRPr="00787EA8">
        <w:rPr>
          <w:rFonts w:asciiTheme="minorHAnsi" w:eastAsia="Yu Gothic Medium" w:cstheme="minorHAnsi"/>
          <w:b/>
          <w:bCs/>
          <w:color w:val="000000" w:themeColor="text1"/>
          <w:sz w:val="26"/>
          <w:szCs w:val="26"/>
          <w:lang w:val="nl-NL"/>
        </w:rPr>
        <w:t xml:space="preserve">Lied </w:t>
      </w:r>
      <w:r w:rsidR="00C3349E" w:rsidRPr="00787EA8">
        <w:rPr>
          <w:rFonts w:asciiTheme="minorHAnsi" w:eastAsia="Yu Gothic Medium" w:cstheme="minorHAnsi"/>
          <w:b/>
          <w:bCs/>
          <w:color w:val="000000" w:themeColor="text1"/>
          <w:sz w:val="26"/>
          <w:szCs w:val="26"/>
          <w:lang w:val="nl-NL"/>
        </w:rPr>
        <w:t>816</w:t>
      </w:r>
    </w:p>
    <w:p w14:paraId="196EC664" w14:textId="31283981" w:rsidR="00787EA8" w:rsidRPr="00787EA8" w:rsidRDefault="00787EA8" w:rsidP="005F4649">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i/>
          <w:iCs/>
          <w:color w:val="000000" w:themeColor="text1"/>
          <w:sz w:val="18"/>
          <w:szCs w:val="18"/>
          <w:lang w:val="nl-NL"/>
        </w:rPr>
      </w:pPr>
      <w:r w:rsidRPr="00787EA8">
        <w:rPr>
          <w:rFonts w:asciiTheme="minorHAnsi" w:eastAsia="Yu Gothic Medium" w:cstheme="minorHAnsi"/>
          <w:i/>
          <w:iCs/>
          <w:color w:val="000000" w:themeColor="text1"/>
          <w:sz w:val="18"/>
          <w:szCs w:val="18"/>
          <w:lang w:val="nl-NL"/>
        </w:rPr>
        <w:t xml:space="preserve">Tekst René van </w:t>
      </w:r>
      <w:proofErr w:type="gramStart"/>
      <w:r w:rsidRPr="00787EA8">
        <w:rPr>
          <w:rFonts w:asciiTheme="minorHAnsi" w:eastAsia="Yu Gothic Medium" w:cstheme="minorHAnsi"/>
          <w:i/>
          <w:iCs/>
          <w:color w:val="000000" w:themeColor="text1"/>
          <w:sz w:val="18"/>
          <w:szCs w:val="18"/>
          <w:lang w:val="nl-NL"/>
        </w:rPr>
        <w:t>Loenen  Melodie</w:t>
      </w:r>
      <w:proofErr w:type="gramEnd"/>
      <w:r w:rsidRPr="00787EA8">
        <w:rPr>
          <w:rFonts w:asciiTheme="minorHAnsi" w:eastAsia="Yu Gothic Medium" w:cstheme="minorHAnsi"/>
          <w:i/>
          <w:iCs/>
          <w:color w:val="000000" w:themeColor="text1"/>
          <w:sz w:val="18"/>
          <w:szCs w:val="18"/>
          <w:lang w:val="nl-NL"/>
        </w:rPr>
        <w:t xml:space="preserve"> Niek Hermanides</w:t>
      </w:r>
    </w:p>
    <w:p w14:paraId="61B6DD34" w14:textId="77777777" w:rsidR="00B7612B" w:rsidRDefault="00B7612B" w:rsidP="0095315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00B0F0"/>
          <w:sz w:val="26"/>
          <w:szCs w:val="26"/>
          <w:lang w:val="nl-NL"/>
        </w:rPr>
      </w:pPr>
    </w:p>
    <w:p w14:paraId="0B624414" w14:textId="265A3356" w:rsidR="00787EA8" w:rsidRDefault="00007DD8" w:rsidP="0095315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00B0F0"/>
          <w:sz w:val="26"/>
          <w:szCs w:val="26"/>
          <w:lang w:val="nl-NL"/>
        </w:rPr>
      </w:pPr>
      <w:r w:rsidRPr="00007DD8">
        <w:rPr>
          <w:rFonts w:asciiTheme="minorHAnsi" w:eastAsia="Yu Gothic Medium" w:cstheme="minorHAnsi"/>
          <w:b/>
          <w:bCs/>
          <w:noProof/>
          <w:color w:val="00B0F0"/>
          <w:sz w:val="26"/>
          <w:szCs w:val="26"/>
          <w:lang w:val="nl-NL"/>
        </w:rPr>
        <w:drawing>
          <wp:inline distT="0" distB="0" distL="0" distR="0" wp14:anchorId="6D701EB1" wp14:editId="1881B626">
            <wp:extent cx="3474720" cy="2112514"/>
            <wp:effectExtent l="0" t="0" r="0" b="2540"/>
            <wp:docPr id="30525683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256835" name=""/>
                    <pic:cNvPicPr/>
                  </pic:nvPicPr>
                  <pic:blipFill>
                    <a:blip r:embed="rId53"/>
                    <a:stretch>
                      <a:fillRect/>
                    </a:stretch>
                  </pic:blipFill>
                  <pic:spPr>
                    <a:xfrm>
                      <a:off x="0" y="0"/>
                      <a:ext cx="3478672" cy="2114917"/>
                    </a:xfrm>
                    <a:prstGeom prst="rect">
                      <a:avLst/>
                    </a:prstGeom>
                  </pic:spPr>
                </pic:pic>
              </a:graphicData>
            </a:graphic>
          </wp:inline>
        </w:drawing>
      </w:r>
    </w:p>
    <w:p w14:paraId="780866AB" w14:textId="77777777" w:rsidR="00007DD8" w:rsidRDefault="00007DD8" w:rsidP="0095315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000000" w:themeColor="text1"/>
          <w:sz w:val="26"/>
          <w:szCs w:val="26"/>
          <w:u w:val="single"/>
          <w:lang w:val="nl-NL"/>
        </w:rPr>
      </w:pPr>
    </w:p>
    <w:p w14:paraId="214B5EFB" w14:textId="4EF95A7E" w:rsidR="00165088" w:rsidRPr="00165088" w:rsidRDefault="00165088" w:rsidP="0016508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Pr>
          <w:rFonts w:asciiTheme="minorHAnsi" w:eastAsia="Yu Gothic Medium" w:cstheme="minorHAnsi"/>
          <w:color w:val="000000" w:themeColor="text1"/>
          <w:sz w:val="26"/>
          <w:szCs w:val="26"/>
          <w:lang w:val="nl-NL"/>
        </w:rPr>
        <w:lastRenderedPageBreak/>
        <w:t>2.</w:t>
      </w:r>
      <w:r>
        <w:rPr>
          <w:rFonts w:asciiTheme="minorHAnsi" w:eastAsia="Yu Gothic Medium" w:cstheme="minorHAnsi"/>
          <w:color w:val="000000" w:themeColor="text1"/>
          <w:sz w:val="26"/>
          <w:szCs w:val="26"/>
          <w:lang w:val="nl-NL"/>
        </w:rPr>
        <w:tab/>
      </w:r>
      <w:r w:rsidRPr="00165088">
        <w:rPr>
          <w:rFonts w:asciiTheme="minorHAnsi" w:eastAsia="Yu Gothic Medium" w:cstheme="minorHAnsi"/>
          <w:color w:val="000000" w:themeColor="text1"/>
          <w:sz w:val="26"/>
          <w:szCs w:val="26"/>
          <w:lang w:val="nl-NL"/>
        </w:rPr>
        <w:t>Dat wij versteende zekerheden</w:t>
      </w:r>
    </w:p>
    <w:p w14:paraId="638787D1" w14:textId="4F11866A" w:rsidR="00165088" w:rsidRPr="00165088" w:rsidRDefault="00165088" w:rsidP="0016508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Pr>
          <w:rFonts w:asciiTheme="minorHAnsi" w:eastAsia="Yu Gothic Medium" w:cstheme="minorHAnsi"/>
          <w:color w:val="000000" w:themeColor="text1"/>
          <w:sz w:val="26"/>
          <w:szCs w:val="26"/>
          <w:lang w:val="nl-NL"/>
        </w:rPr>
        <w:tab/>
      </w:r>
      <w:r w:rsidRPr="00165088">
        <w:rPr>
          <w:rFonts w:asciiTheme="minorHAnsi" w:eastAsia="Yu Gothic Medium" w:cstheme="minorHAnsi"/>
          <w:color w:val="000000" w:themeColor="text1"/>
          <w:sz w:val="26"/>
          <w:szCs w:val="26"/>
          <w:lang w:val="nl-NL"/>
        </w:rPr>
        <w:t>verlaten om op weg te gaan.</w:t>
      </w:r>
    </w:p>
    <w:p w14:paraId="61724573" w14:textId="6E5E66E6" w:rsidR="00165088" w:rsidRPr="00165088" w:rsidRDefault="00165088" w:rsidP="0016508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Pr>
          <w:rFonts w:asciiTheme="minorHAnsi" w:eastAsia="Yu Gothic Medium" w:cstheme="minorHAnsi"/>
          <w:color w:val="000000" w:themeColor="text1"/>
          <w:sz w:val="26"/>
          <w:szCs w:val="26"/>
          <w:lang w:val="nl-NL"/>
        </w:rPr>
        <w:tab/>
      </w:r>
      <w:r w:rsidRPr="00165088">
        <w:rPr>
          <w:rFonts w:asciiTheme="minorHAnsi" w:eastAsia="Yu Gothic Medium" w:cstheme="minorHAnsi"/>
          <w:color w:val="000000" w:themeColor="text1"/>
          <w:sz w:val="26"/>
          <w:szCs w:val="26"/>
          <w:lang w:val="nl-NL"/>
        </w:rPr>
        <w:t>Dat niet de greep van het verleden</w:t>
      </w:r>
    </w:p>
    <w:p w14:paraId="77DF3586" w14:textId="369E6FF4" w:rsidR="00165088" w:rsidRPr="00165088" w:rsidRDefault="00165088" w:rsidP="0016508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Pr>
          <w:rFonts w:asciiTheme="minorHAnsi" w:eastAsia="Yu Gothic Medium" w:cstheme="minorHAnsi"/>
          <w:color w:val="000000" w:themeColor="text1"/>
          <w:sz w:val="26"/>
          <w:szCs w:val="26"/>
          <w:lang w:val="nl-NL"/>
        </w:rPr>
        <w:tab/>
      </w:r>
      <w:r w:rsidRPr="00165088">
        <w:rPr>
          <w:rFonts w:asciiTheme="minorHAnsi" w:eastAsia="Yu Gothic Medium" w:cstheme="minorHAnsi"/>
          <w:color w:val="000000" w:themeColor="text1"/>
          <w:sz w:val="26"/>
          <w:szCs w:val="26"/>
          <w:lang w:val="nl-NL"/>
        </w:rPr>
        <w:t>ons achterhaalt en stil doet staan.</w:t>
      </w:r>
    </w:p>
    <w:p w14:paraId="49155356" w14:textId="77777777" w:rsidR="00165088" w:rsidRPr="00165088" w:rsidRDefault="00165088" w:rsidP="0016508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p>
    <w:p w14:paraId="522AD53F" w14:textId="56EC3D88" w:rsidR="00165088" w:rsidRPr="00165088" w:rsidRDefault="00165088" w:rsidP="0016508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Pr>
          <w:rFonts w:asciiTheme="minorHAnsi" w:eastAsia="Yu Gothic Medium" w:cstheme="minorHAnsi"/>
          <w:color w:val="000000" w:themeColor="text1"/>
          <w:sz w:val="26"/>
          <w:szCs w:val="26"/>
          <w:lang w:val="nl-NL"/>
        </w:rPr>
        <w:t>3.</w:t>
      </w:r>
      <w:r>
        <w:rPr>
          <w:rFonts w:asciiTheme="minorHAnsi" w:eastAsia="Yu Gothic Medium" w:cstheme="minorHAnsi"/>
          <w:color w:val="000000" w:themeColor="text1"/>
          <w:sz w:val="26"/>
          <w:szCs w:val="26"/>
          <w:lang w:val="nl-NL"/>
        </w:rPr>
        <w:tab/>
      </w:r>
      <w:r w:rsidRPr="00165088">
        <w:rPr>
          <w:rFonts w:asciiTheme="minorHAnsi" w:eastAsia="Yu Gothic Medium" w:cstheme="minorHAnsi"/>
          <w:color w:val="000000" w:themeColor="text1"/>
          <w:sz w:val="26"/>
          <w:szCs w:val="26"/>
          <w:lang w:val="nl-NL"/>
        </w:rPr>
        <w:t>Omdat de huizen die wij bouwden</w:t>
      </w:r>
    </w:p>
    <w:p w14:paraId="5043A4E8" w14:textId="40017F85" w:rsidR="00165088" w:rsidRPr="00165088" w:rsidRDefault="00165088" w:rsidP="0016508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Pr>
          <w:rFonts w:asciiTheme="minorHAnsi" w:eastAsia="Yu Gothic Medium" w:cstheme="minorHAnsi"/>
          <w:color w:val="000000" w:themeColor="text1"/>
          <w:sz w:val="26"/>
          <w:szCs w:val="26"/>
          <w:lang w:val="nl-NL"/>
        </w:rPr>
        <w:tab/>
      </w:r>
      <w:r w:rsidRPr="00165088">
        <w:rPr>
          <w:rFonts w:asciiTheme="minorHAnsi" w:eastAsia="Yu Gothic Medium" w:cstheme="minorHAnsi"/>
          <w:color w:val="000000" w:themeColor="text1"/>
          <w:sz w:val="26"/>
          <w:szCs w:val="26"/>
          <w:lang w:val="nl-NL"/>
        </w:rPr>
        <w:t>geen onderkomen kunnen zijn.</w:t>
      </w:r>
    </w:p>
    <w:p w14:paraId="4E1A3C03" w14:textId="1485E77D" w:rsidR="00165088" w:rsidRPr="00165088" w:rsidRDefault="00165088" w:rsidP="0016508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Pr>
          <w:rFonts w:asciiTheme="minorHAnsi" w:eastAsia="Yu Gothic Medium" w:cstheme="minorHAnsi"/>
          <w:color w:val="000000" w:themeColor="text1"/>
          <w:sz w:val="26"/>
          <w:szCs w:val="26"/>
          <w:lang w:val="nl-NL"/>
        </w:rPr>
        <w:tab/>
      </w:r>
      <w:r w:rsidRPr="00165088">
        <w:rPr>
          <w:rFonts w:asciiTheme="minorHAnsi" w:eastAsia="Yu Gothic Medium" w:cstheme="minorHAnsi"/>
          <w:color w:val="000000" w:themeColor="text1"/>
          <w:sz w:val="26"/>
          <w:szCs w:val="26"/>
          <w:lang w:val="nl-NL"/>
        </w:rPr>
        <w:t>Omdat het bloedeloos vertrouwde</w:t>
      </w:r>
    </w:p>
    <w:p w14:paraId="5F7D0FDC" w14:textId="700E558A" w:rsidR="00165088" w:rsidRPr="00165088" w:rsidRDefault="00165088" w:rsidP="0016508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Pr>
          <w:rFonts w:asciiTheme="minorHAnsi" w:eastAsia="Yu Gothic Medium" w:cstheme="minorHAnsi"/>
          <w:color w:val="000000" w:themeColor="text1"/>
          <w:sz w:val="26"/>
          <w:szCs w:val="26"/>
          <w:lang w:val="nl-NL"/>
        </w:rPr>
        <w:tab/>
      </w:r>
      <w:r w:rsidRPr="00165088">
        <w:rPr>
          <w:rFonts w:asciiTheme="minorHAnsi" w:eastAsia="Yu Gothic Medium" w:cstheme="minorHAnsi"/>
          <w:color w:val="000000" w:themeColor="text1"/>
          <w:sz w:val="26"/>
          <w:szCs w:val="26"/>
          <w:lang w:val="nl-NL"/>
        </w:rPr>
        <w:t>ons achterdochtig maakt en klein.</w:t>
      </w:r>
    </w:p>
    <w:p w14:paraId="5BD663C8" w14:textId="77777777" w:rsidR="00165088" w:rsidRPr="00165088" w:rsidRDefault="00165088" w:rsidP="0016508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p>
    <w:p w14:paraId="4ABEC8F8" w14:textId="377D2959" w:rsidR="00165088" w:rsidRPr="00165088" w:rsidRDefault="00165088" w:rsidP="0016508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Pr>
          <w:rFonts w:asciiTheme="minorHAnsi" w:eastAsia="Yu Gothic Medium" w:cstheme="minorHAnsi"/>
          <w:color w:val="000000" w:themeColor="text1"/>
          <w:sz w:val="26"/>
          <w:szCs w:val="26"/>
          <w:lang w:val="nl-NL"/>
        </w:rPr>
        <w:t>4.</w:t>
      </w:r>
      <w:r>
        <w:rPr>
          <w:rFonts w:asciiTheme="minorHAnsi" w:eastAsia="Yu Gothic Medium" w:cstheme="minorHAnsi"/>
          <w:color w:val="000000" w:themeColor="text1"/>
          <w:sz w:val="26"/>
          <w:szCs w:val="26"/>
          <w:lang w:val="nl-NL"/>
        </w:rPr>
        <w:tab/>
      </w:r>
      <w:r w:rsidRPr="00165088">
        <w:rPr>
          <w:rFonts w:asciiTheme="minorHAnsi" w:eastAsia="Yu Gothic Medium" w:cstheme="minorHAnsi"/>
          <w:color w:val="000000" w:themeColor="text1"/>
          <w:sz w:val="26"/>
          <w:szCs w:val="26"/>
          <w:lang w:val="nl-NL"/>
        </w:rPr>
        <w:t>Dat wat wij hebben ons niet gijzelt,</w:t>
      </w:r>
    </w:p>
    <w:p w14:paraId="1430BFB8" w14:textId="57A81A91" w:rsidR="00165088" w:rsidRPr="00165088" w:rsidRDefault="00165088" w:rsidP="0016508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Pr>
          <w:rFonts w:asciiTheme="minorHAnsi" w:eastAsia="Yu Gothic Medium" w:cstheme="minorHAnsi"/>
          <w:color w:val="000000" w:themeColor="text1"/>
          <w:sz w:val="26"/>
          <w:szCs w:val="26"/>
          <w:lang w:val="nl-NL"/>
        </w:rPr>
        <w:tab/>
      </w:r>
      <w:r w:rsidRPr="00165088">
        <w:rPr>
          <w:rFonts w:asciiTheme="minorHAnsi" w:eastAsia="Yu Gothic Medium" w:cstheme="minorHAnsi"/>
          <w:color w:val="000000" w:themeColor="text1"/>
          <w:sz w:val="26"/>
          <w:szCs w:val="26"/>
          <w:lang w:val="nl-NL"/>
        </w:rPr>
        <w:t>dat wij van elke dwang bevrijd</w:t>
      </w:r>
    </w:p>
    <w:p w14:paraId="2D379F5B" w14:textId="67100158" w:rsidR="00165088" w:rsidRPr="00165088" w:rsidRDefault="00165088" w:rsidP="0016508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Pr>
          <w:rFonts w:asciiTheme="minorHAnsi" w:eastAsia="Yu Gothic Medium" w:cstheme="minorHAnsi"/>
          <w:color w:val="000000" w:themeColor="text1"/>
          <w:sz w:val="26"/>
          <w:szCs w:val="26"/>
          <w:lang w:val="nl-NL"/>
        </w:rPr>
        <w:tab/>
      </w:r>
      <w:r w:rsidRPr="00165088">
        <w:rPr>
          <w:rFonts w:asciiTheme="minorHAnsi" w:eastAsia="Yu Gothic Medium" w:cstheme="minorHAnsi"/>
          <w:color w:val="000000" w:themeColor="text1"/>
          <w:sz w:val="26"/>
          <w:szCs w:val="26"/>
          <w:lang w:val="nl-NL"/>
        </w:rPr>
        <w:t>naar onbekende plaatsen reizen.</w:t>
      </w:r>
    </w:p>
    <w:p w14:paraId="2685D0A8" w14:textId="6C10708C" w:rsidR="00007DD8" w:rsidRPr="00165088" w:rsidRDefault="00165088" w:rsidP="0016508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Pr>
          <w:rFonts w:asciiTheme="minorHAnsi" w:eastAsia="Yu Gothic Medium" w:cstheme="minorHAnsi"/>
          <w:color w:val="000000" w:themeColor="text1"/>
          <w:sz w:val="26"/>
          <w:szCs w:val="26"/>
          <w:lang w:val="nl-NL"/>
        </w:rPr>
        <w:tab/>
      </w:r>
      <w:r w:rsidRPr="00165088">
        <w:rPr>
          <w:rFonts w:asciiTheme="minorHAnsi" w:eastAsia="Yu Gothic Medium" w:cstheme="minorHAnsi"/>
          <w:color w:val="000000" w:themeColor="text1"/>
          <w:sz w:val="26"/>
          <w:szCs w:val="26"/>
          <w:lang w:val="nl-NL"/>
        </w:rPr>
        <w:t>Dat Gij ons onderkomen zijt.</w:t>
      </w:r>
    </w:p>
    <w:p w14:paraId="557A4695" w14:textId="77777777" w:rsidR="00007DD8" w:rsidRDefault="00007DD8" w:rsidP="0095315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000000" w:themeColor="text1"/>
          <w:sz w:val="26"/>
          <w:szCs w:val="26"/>
          <w:u w:val="single"/>
          <w:lang w:val="nl-NL"/>
        </w:rPr>
      </w:pPr>
    </w:p>
    <w:p w14:paraId="3229D01F" w14:textId="76A28FF9" w:rsidR="00271EB0" w:rsidRPr="00271EB0" w:rsidRDefault="00271EB0" w:rsidP="0095315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000000" w:themeColor="text1"/>
          <w:sz w:val="26"/>
          <w:szCs w:val="26"/>
          <w:u w:val="single"/>
          <w:lang w:val="nl-NL"/>
        </w:rPr>
      </w:pPr>
      <w:r w:rsidRPr="00271EB0">
        <w:rPr>
          <w:rFonts w:asciiTheme="minorHAnsi" w:eastAsia="Yu Gothic Medium" w:cstheme="minorHAnsi"/>
          <w:b/>
          <w:bCs/>
          <w:color w:val="000000" w:themeColor="text1"/>
          <w:sz w:val="26"/>
          <w:szCs w:val="26"/>
          <w:u w:val="single"/>
          <w:lang w:val="nl-NL"/>
        </w:rPr>
        <w:t>JUBEL</w:t>
      </w:r>
    </w:p>
    <w:p w14:paraId="35DCAE29" w14:textId="77777777" w:rsidR="00271EB0" w:rsidRDefault="00271EB0" w:rsidP="0095315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000000" w:themeColor="text1"/>
          <w:sz w:val="26"/>
          <w:szCs w:val="26"/>
          <w:lang w:val="nl-NL"/>
        </w:rPr>
      </w:pPr>
    </w:p>
    <w:p w14:paraId="0A910E22" w14:textId="43AF4451" w:rsidR="0095315F" w:rsidRPr="005726F0" w:rsidRDefault="0095315F" w:rsidP="0095315F">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000000" w:themeColor="text1"/>
          <w:sz w:val="26"/>
          <w:szCs w:val="26"/>
          <w:lang w:val="nl-NL"/>
        </w:rPr>
      </w:pPr>
      <w:r w:rsidRPr="005726F0">
        <w:rPr>
          <w:rFonts w:asciiTheme="minorHAnsi" w:eastAsia="Yu Gothic Medium" w:cstheme="minorHAnsi"/>
          <w:b/>
          <w:bCs/>
          <w:color w:val="000000" w:themeColor="text1"/>
          <w:sz w:val="26"/>
          <w:szCs w:val="26"/>
          <w:lang w:val="nl-NL"/>
        </w:rPr>
        <w:t xml:space="preserve">Lezing: </w:t>
      </w:r>
      <w:r w:rsidR="002B45BD" w:rsidRPr="005726F0">
        <w:rPr>
          <w:rFonts w:asciiTheme="minorHAnsi" w:eastAsia="Yu Gothic Medium" w:cstheme="minorHAnsi"/>
          <w:b/>
          <w:bCs/>
          <w:color w:val="000000" w:themeColor="text1"/>
          <w:sz w:val="26"/>
          <w:szCs w:val="26"/>
          <w:lang w:val="nl-NL"/>
        </w:rPr>
        <w:t>Jesaja 12:</w:t>
      </w:r>
      <w:r w:rsidR="005726F0" w:rsidRPr="005726F0">
        <w:rPr>
          <w:rFonts w:asciiTheme="minorHAnsi" w:eastAsia="Yu Gothic Medium" w:cstheme="minorHAnsi"/>
          <w:b/>
          <w:bCs/>
          <w:color w:val="000000" w:themeColor="text1"/>
          <w:sz w:val="26"/>
          <w:szCs w:val="26"/>
          <w:lang w:val="nl-NL"/>
        </w:rPr>
        <w:t xml:space="preserve"> 1-6</w:t>
      </w:r>
    </w:p>
    <w:p w14:paraId="5015A454" w14:textId="77777777" w:rsidR="00B842B2" w:rsidRDefault="00B842B2"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00B0F0"/>
          <w:sz w:val="26"/>
          <w:szCs w:val="26"/>
          <w:lang w:val="nl-NL"/>
        </w:rPr>
      </w:pPr>
      <w:bookmarkStart w:id="5" w:name="_Hlk508711256"/>
    </w:p>
    <w:p w14:paraId="61BCE948" w14:textId="2371B4F4" w:rsidR="004F464C" w:rsidRPr="004F464C" w:rsidRDefault="004F464C"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sz w:val="26"/>
          <w:szCs w:val="26"/>
          <w:lang w:val="nl-NL"/>
        </w:rPr>
      </w:pPr>
      <w:r w:rsidRPr="004F464C">
        <w:rPr>
          <w:rFonts w:asciiTheme="minorHAnsi" w:eastAsia="Yu Gothic Medium" w:cstheme="minorHAnsi"/>
          <w:b/>
          <w:bCs/>
          <w:sz w:val="26"/>
          <w:szCs w:val="26"/>
          <w:lang w:val="nl-NL"/>
        </w:rPr>
        <w:t>Korte Stilte</w:t>
      </w:r>
    </w:p>
    <w:p w14:paraId="0419305E" w14:textId="77777777" w:rsidR="004F464C" w:rsidRPr="00DF7AD3" w:rsidRDefault="004F464C"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00B0F0"/>
          <w:sz w:val="26"/>
          <w:szCs w:val="26"/>
          <w:lang w:val="nl-NL"/>
        </w:rPr>
      </w:pPr>
    </w:p>
    <w:p w14:paraId="110F5B22" w14:textId="77777777" w:rsidR="00E64E1D" w:rsidRDefault="00E845ED"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000000" w:themeColor="text1"/>
          <w:sz w:val="26"/>
          <w:szCs w:val="26"/>
          <w:lang w:val="nl-NL"/>
        </w:rPr>
      </w:pPr>
      <w:r w:rsidRPr="002F6C2E">
        <w:rPr>
          <w:rFonts w:asciiTheme="minorHAnsi" w:eastAsia="Yu Gothic Medium" w:cstheme="minorHAnsi"/>
          <w:b/>
          <w:bCs/>
          <w:color w:val="000000" w:themeColor="text1"/>
          <w:sz w:val="26"/>
          <w:szCs w:val="26"/>
          <w:lang w:val="nl-NL"/>
        </w:rPr>
        <w:t xml:space="preserve">Lied 67a </w:t>
      </w:r>
      <w:r w:rsidR="00E544CA">
        <w:rPr>
          <w:rFonts w:asciiTheme="minorHAnsi" w:eastAsia="Yu Gothic Medium" w:cstheme="minorHAnsi"/>
          <w:b/>
          <w:bCs/>
          <w:color w:val="000000" w:themeColor="text1"/>
          <w:sz w:val="26"/>
          <w:szCs w:val="26"/>
          <w:lang w:val="nl-NL"/>
        </w:rPr>
        <w:t>(</w:t>
      </w:r>
      <w:r w:rsidRPr="002F6C2E">
        <w:rPr>
          <w:rFonts w:asciiTheme="minorHAnsi" w:eastAsia="Yu Gothic Medium" w:cstheme="minorHAnsi"/>
          <w:b/>
          <w:bCs/>
          <w:color w:val="000000" w:themeColor="text1"/>
          <w:sz w:val="26"/>
          <w:szCs w:val="26"/>
          <w:lang w:val="nl-NL"/>
        </w:rPr>
        <w:t>Refrein</w:t>
      </w:r>
      <w:r w:rsidR="00E544CA">
        <w:rPr>
          <w:rFonts w:asciiTheme="minorHAnsi" w:eastAsia="Yu Gothic Medium" w:cstheme="minorHAnsi"/>
          <w:b/>
          <w:bCs/>
          <w:color w:val="000000" w:themeColor="text1"/>
          <w:sz w:val="26"/>
          <w:szCs w:val="26"/>
          <w:lang w:val="nl-NL"/>
        </w:rPr>
        <w:t>):</w:t>
      </w:r>
      <w:r w:rsidR="002F6C2E" w:rsidRPr="002F6C2E">
        <w:rPr>
          <w:rFonts w:asciiTheme="minorHAnsi" w:eastAsia="Yu Gothic Medium" w:cstheme="minorHAnsi"/>
          <w:b/>
          <w:bCs/>
          <w:color w:val="000000" w:themeColor="text1"/>
          <w:sz w:val="26"/>
          <w:szCs w:val="26"/>
          <w:lang w:val="nl-NL"/>
        </w:rPr>
        <w:t xml:space="preserve"> 1</w:t>
      </w:r>
      <w:r w:rsidR="002F6C2E" w:rsidRPr="002F6C2E">
        <w:rPr>
          <w:rFonts w:asciiTheme="minorHAnsi" w:eastAsia="Yu Gothic Medium" w:cstheme="minorHAnsi"/>
          <w:b/>
          <w:bCs/>
          <w:color w:val="000000" w:themeColor="text1"/>
          <w:sz w:val="26"/>
          <w:szCs w:val="26"/>
          <w:vertAlign w:val="superscript"/>
          <w:lang w:val="nl-NL"/>
        </w:rPr>
        <w:t>e</w:t>
      </w:r>
      <w:r w:rsidR="002F6C2E" w:rsidRPr="002F6C2E">
        <w:rPr>
          <w:rFonts w:asciiTheme="minorHAnsi" w:eastAsia="Yu Gothic Medium" w:cstheme="minorHAnsi"/>
          <w:b/>
          <w:bCs/>
          <w:color w:val="000000" w:themeColor="text1"/>
          <w:sz w:val="26"/>
          <w:szCs w:val="26"/>
          <w:lang w:val="nl-NL"/>
        </w:rPr>
        <w:t xml:space="preserve"> keer </w:t>
      </w:r>
      <w:r w:rsidR="00E64E1D">
        <w:rPr>
          <w:rFonts w:asciiTheme="minorHAnsi" w:eastAsia="Yu Gothic Medium" w:cstheme="minorHAnsi"/>
          <w:b/>
          <w:bCs/>
          <w:color w:val="000000" w:themeColor="text1"/>
          <w:sz w:val="26"/>
          <w:szCs w:val="26"/>
          <w:lang w:val="nl-NL"/>
        </w:rPr>
        <w:t xml:space="preserve">drie vrouwen van de </w:t>
      </w:r>
      <w:r w:rsidR="002F6C2E" w:rsidRPr="002F6C2E">
        <w:rPr>
          <w:rFonts w:asciiTheme="minorHAnsi" w:eastAsia="Yu Gothic Medium" w:cstheme="minorHAnsi"/>
          <w:b/>
          <w:bCs/>
          <w:color w:val="000000" w:themeColor="text1"/>
          <w:sz w:val="26"/>
          <w:szCs w:val="26"/>
          <w:lang w:val="nl-NL"/>
        </w:rPr>
        <w:t xml:space="preserve">cantorij, </w:t>
      </w:r>
    </w:p>
    <w:p w14:paraId="57B57A9A" w14:textId="07BB8422" w:rsidR="00CA4FF7" w:rsidRPr="002F6C2E" w:rsidRDefault="002F6C2E"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000000" w:themeColor="text1"/>
          <w:sz w:val="26"/>
          <w:szCs w:val="26"/>
          <w:lang w:val="nl-NL"/>
        </w:rPr>
      </w:pPr>
      <w:r w:rsidRPr="002F6C2E">
        <w:rPr>
          <w:rFonts w:asciiTheme="minorHAnsi" w:eastAsia="Yu Gothic Medium" w:cstheme="minorHAnsi"/>
          <w:b/>
          <w:bCs/>
          <w:color w:val="000000" w:themeColor="text1"/>
          <w:sz w:val="26"/>
          <w:szCs w:val="26"/>
          <w:lang w:val="nl-NL"/>
        </w:rPr>
        <w:t>2e keer</w:t>
      </w:r>
      <w:r w:rsidR="00B76B59">
        <w:rPr>
          <w:rFonts w:asciiTheme="minorHAnsi" w:eastAsia="Yu Gothic Medium" w:cstheme="minorHAnsi"/>
          <w:b/>
          <w:bCs/>
          <w:color w:val="000000" w:themeColor="text1"/>
          <w:sz w:val="26"/>
          <w:szCs w:val="26"/>
          <w:lang w:val="nl-NL"/>
        </w:rPr>
        <w:t xml:space="preserve"> alle</w:t>
      </w:r>
      <w:r>
        <w:rPr>
          <w:rFonts w:asciiTheme="minorHAnsi" w:eastAsia="Yu Gothic Medium" w:cstheme="minorHAnsi"/>
          <w:b/>
          <w:bCs/>
          <w:color w:val="000000" w:themeColor="text1"/>
          <w:sz w:val="26"/>
          <w:szCs w:val="26"/>
          <w:lang w:val="nl-NL"/>
        </w:rPr>
        <w:t xml:space="preserve"> vrouwen, 3</w:t>
      </w:r>
      <w:r w:rsidRPr="002F6C2E">
        <w:rPr>
          <w:rFonts w:asciiTheme="minorHAnsi" w:eastAsia="Yu Gothic Medium" w:cstheme="minorHAnsi"/>
          <w:b/>
          <w:bCs/>
          <w:color w:val="000000" w:themeColor="text1"/>
          <w:sz w:val="26"/>
          <w:szCs w:val="26"/>
          <w:vertAlign w:val="superscript"/>
          <w:lang w:val="nl-NL"/>
        </w:rPr>
        <w:t>e</w:t>
      </w:r>
      <w:r>
        <w:rPr>
          <w:rFonts w:asciiTheme="minorHAnsi" w:eastAsia="Yu Gothic Medium" w:cstheme="minorHAnsi"/>
          <w:b/>
          <w:bCs/>
          <w:color w:val="000000" w:themeColor="text1"/>
          <w:sz w:val="26"/>
          <w:szCs w:val="26"/>
          <w:lang w:val="nl-NL"/>
        </w:rPr>
        <w:t xml:space="preserve"> keer</w:t>
      </w:r>
      <w:r w:rsidR="00B76B59">
        <w:rPr>
          <w:rFonts w:asciiTheme="minorHAnsi" w:eastAsia="Yu Gothic Medium" w:cstheme="minorHAnsi"/>
          <w:b/>
          <w:bCs/>
          <w:color w:val="000000" w:themeColor="text1"/>
          <w:sz w:val="26"/>
          <w:szCs w:val="26"/>
          <w:lang w:val="nl-NL"/>
        </w:rPr>
        <w:t xml:space="preserve"> alle</w:t>
      </w:r>
      <w:r>
        <w:rPr>
          <w:rFonts w:asciiTheme="minorHAnsi" w:eastAsia="Yu Gothic Medium" w:cstheme="minorHAnsi"/>
          <w:b/>
          <w:bCs/>
          <w:color w:val="000000" w:themeColor="text1"/>
          <w:sz w:val="26"/>
          <w:szCs w:val="26"/>
          <w:lang w:val="nl-NL"/>
        </w:rPr>
        <w:t xml:space="preserve"> mannen, 4</w:t>
      </w:r>
      <w:r w:rsidRPr="002F6C2E">
        <w:rPr>
          <w:rFonts w:asciiTheme="minorHAnsi" w:eastAsia="Yu Gothic Medium" w:cstheme="minorHAnsi"/>
          <w:b/>
          <w:bCs/>
          <w:color w:val="000000" w:themeColor="text1"/>
          <w:sz w:val="26"/>
          <w:szCs w:val="26"/>
          <w:vertAlign w:val="superscript"/>
          <w:lang w:val="nl-NL"/>
        </w:rPr>
        <w:t>e</w:t>
      </w:r>
      <w:r>
        <w:rPr>
          <w:rFonts w:asciiTheme="minorHAnsi" w:eastAsia="Yu Gothic Medium" w:cstheme="minorHAnsi"/>
          <w:b/>
          <w:bCs/>
          <w:color w:val="000000" w:themeColor="text1"/>
          <w:sz w:val="26"/>
          <w:szCs w:val="26"/>
          <w:lang w:val="nl-NL"/>
        </w:rPr>
        <w:t xml:space="preserve"> keer allen</w:t>
      </w:r>
    </w:p>
    <w:p w14:paraId="44ACD6EB" w14:textId="7661FEBF" w:rsidR="006C67A7" w:rsidRPr="00D15B71" w:rsidRDefault="00301711"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i/>
          <w:iCs/>
          <w:color w:val="000000" w:themeColor="text1"/>
          <w:sz w:val="18"/>
          <w:szCs w:val="18"/>
          <w:lang w:val="nl-NL"/>
        </w:rPr>
      </w:pPr>
      <w:r>
        <w:rPr>
          <w:rFonts w:asciiTheme="minorHAnsi" w:eastAsia="Yu Gothic Medium" w:cstheme="minorHAnsi"/>
          <w:b/>
          <w:bCs/>
          <w:noProof/>
          <w:color w:val="000000" w:themeColor="text1"/>
          <w:sz w:val="26"/>
          <w:szCs w:val="26"/>
          <w:lang w:val="nl-NL"/>
          <w14:ligatures w14:val="standardContextual"/>
        </w:rPr>
        <mc:AlternateContent>
          <mc:Choice Requires="wpi">
            <w:drawing>
              <wp:anchor distT="0" distB="0" distL="114300" distR="114300" simplePos="0" relativeHeight="251724800" behindDoc="0" locked="0" layoutInCell="1" allowOverlap="1" wp14:anchorId="2876D6C1" wp14:editId="090B3D1F">
                <wp:simplePos x="0" y="0"/>
                <wp:positionH relativeFrom="column">
                  <wp:posOffset>-1112820</wp:posOffset>
                </wp:positionH>
                <wp:positionV relativeFrom="paragraph">
                  <wp:posOffset>2199580</wp:posOffset>
                </wp:positionV>
                <wp:extent cx="360" cy="360"/>
                <wp:effectExtent l="57150" t="57150" r="57150" b="76200"/>
                <wp:wrapNone/>
                <wp:docPr id="1974439509" name="Inkt 4"/>
                <wp:cNvGraphicFramePr/>
                <a:graphic xmlns:a="http://schemas.openxmlformats.org/drawingml/2006/main">
                  <a:graphicData uri="http://schemas.microsoft.com/office/word/2010/wordprocessingInk">
                    <w14:contentPart bwMode="auto" r:id="rId54">
                      <w14:nvContentPartPr>
                        <w14:cNvContentPartPr/>
                      </w14:nvContentPartPr>
                      <w14:xfrm>
                        <a:off x="0" y="0"/>
                        <a:ext cx="360" cy="360"/>
                      </w14:xfrm>
                    </w14:contentPart>
                  </a:graphicData>
                </a:graphic>
              </wp:anchor>
            </w:drawing>
          </mc:Choice>
          <mc:Fallback>
            <w:pict>
              <v:shape w14:anchorId="07C38DAF" id="Inkt 4" o:spid="_x0000_s1026" type="#_x0000_t75" style="position:absolute;margin-left:-89pt;margin-top:171.8pt;width:2.9pt;height:2.9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">
                <v:imagedata r:id="rId20" o:title=""/>
              </v:shape>
            </w:pict>
          </mc:Fallback>
        </mc:AlternateContent>
      </w:r>
      <w:r w:rsidR="004621B0" w:rsidRPr="00D85DCC">
        <w:rPr>
          <w:rFonts w:asciiTheme="minorHAnsi" w:eastAsia="Yu Gothic Medium" w:cstheme="minorHAnsi"/>
          <w:b/>
          <w:bCs/>
          <w:noProof/>
          <w:color w:val="000000" w:themeColor="text1"/>
          <w:sz w:val="26"/>
          <w:szCs w:val="26"/>
          <w:lang w:val="nl-NL"/>
        </w:rPr>
        <w:drawing>
          <wp:anchor distT="0" distB="0" distL="114300" distR="114300" simplePos="0" relativeHeight="251716608" behindDoc="0" locked="0" layoutInCell="1" allowOverlap="1" wp14:anchorId="0549843E" wp14:editId="53A283D5">
            <wp:simplePos x="0" y="0"/>
            <wp:positionH relativeFrom="margin">
              <wp:align>left</wp:align>
            </wp:positionH>
            <wp:positionV relativeFrom="paragraph">
              <wp:posOffset>299720</wp:posOffset>
            </wp:positionV>
            <wp:extent cx="4198355" cy="1318260"/>
            <wp:effectExtent l="0" t="0" r="0" b="0"/>
            <wp:wrapThrough wrapText="bothSides">
              <wp:wrapPolygon edited="0">
                <wp:start x="0" y="0"/>
                <wp:lineTo x="0" y="21225"/>
                <wp:lineTo x="21466" y="21225"/>
                <wp:lineTo x="21466" y="0"/>
                <wp:lineTo x="0" y="0"/>
              </wp:wrapPolygon>
            </wp:wrapThrough>
            <wp:docPr id="136365651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656516" name=""/>
                    <pic:cNvPicPr/>
                  </pic:nvPicPr>
                  <pic:blipFill>
                    <a:blip r:embed="rId55">
                      <a:extLst>
                        <a:ext uri="{28A0092B-C50C-407E-A947-70E740481C1C}">
                          <a14:useLocalDpi xmlns:a14="http://schemas.microsoft.com/office/drawing/2010/main" val="0"/>
                        </a:ext>
                      </a:extLst>
                    </a:blip>
                    <a:stretch>
                      <a:fillRect/>
                    </a:stretch>
                  </pic:blipFill>
                  <pic:spPr>
                    <a:xfrm>
                      <a:off x="0" y="0"/>
                      <a:ext cx="4198355" cy="1318260"/>
                    </a:xfrm>
                    <a:prstGeom prst="rect">
                      <a:avLst/>
                    </a:prstGeom>
                  </pic:spPr>
                </pic:pic>
              </a:graphicData>
            </a:graphic>
            <wp14:sizeRelH relativeFrom="margin">
              <wp14:pctWidth>0</wp14:pctWidth>
            </wp14:sizeRelH>
            <wp14:sizeRelV relativeFrom="margin">
              <wp14:pctHeight>0</wp14:pctHeight>
            </wp14:sizeRelV>
          </wp:anchor>
        </w:drawing>
      </w:r>
      <w:r w:rsidR="00D15B71" w:rsidRPr="00D15B71">
        <w:rPr>
          <w:rFonts w:asciiTheme="minorHAnsi" w:eastAsia="Yu Gothic Medium" w:cstheme="minorHAnsi"/>
          <w:i/>
          <w:iCs/>
          <w:color w:val="000000" w:themeColor="text1"/>
          <w:sz w:val="18"/>
          <w:szCs w:val="18"/>
          <w:lang w:val="nl-NL"/>
        </w:rPr>
        <w:t xml:space="preserve">Tekst </w:t>
      </w:r>
      <w:proofErr w:type="spellStart"/>
      <w:proofErr w:type="gramStart"/>
      <w:r w:rsidR="00D15B71" w:rsidRPr="00D15B71">
        <w:rPr>
          <w:rFonts w:asciiTheme="minorHAnsi" w:eastAsia="Yu Gothic Medium" w:cstheme="minorHAnsi"/>
          <w:i/>
          <w:iCs/>
          <w:color w:val="000000" w:themeColor="text1"/>
          <w:sz w:val="18"/>
          <w:szCs w:val="18"/>
          <w:lang w:val="nl-NL"/>
        </w:rPr>
        <w:t>M.Copier</w:t>
      </w:r>
      <w:proofErr w:type="spellEnd"/>
      <w:proofErr w:type="gramEnd"/>
      <w:r w:rsidR="00D15B71" w:rsidRPr="00D15B71">
        <w:rPr>
          <w:rFonts w:asciiTheme="minorHAnsi" w:eastAsia="Yu Gothic Medium" w:cstheme="minorHAnsi"/>
          <w:i/>
          <w:iCs/>
          <w:color w:val="000000" w:themeColor="text1"/>
          <w:sz w:val="18"/>
          <w:szCs w:val="18"/>
          <w:lang w:val="nl-NL"/>
        </w:rPr>
        <w:t xml:space="preserve">  melodie Lucien Deis</w:t>
      </w:r>
    </w:p>
    <w:bookmarkEnd w:id="5"/>
    <w:p w14:paraId="7A5C2D22" w14:textId="6857626D" w:rsidR="003566B8" w:rsidRPr="003566B8" w:rsidRDefault="003566B8" w:rsidP="003566B8">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000000" w:themeColor="text1"/>
          <w:sz w:val="26"/>
          <w:szCs w:val="26"/>
          <w:lang w:val="nl-NL"/>
        </w:rPr>
      </w:pPr>
      <w:r w:rsidRPr="003566B8">
        <w:rPr>
          <w:rFonts w:asciiTheme="minorHAnsi" w:eastAsia="Yu Gothic Medium" w:cstheme="minorHAnsi"/>
          <w:b/>
          <w:bCs/>
          <w:color w:val="000000" w:themeColor="text1"/>
          <w:sz w:val="26"/>
          <w:szCs w:val="26"/>
          <w:lang w:val="nl-NL"/>
        </w:rPr>
        <w:lastRenderedPageBreak/>
        <w:t>De lichten worden gedoofd</w:t>
      </w:r>
    </w:p>
    <w:p w14:paraId="0DDAD894" w14:textId="77777777" w:rsidR="00EB062A" w:rsidRDefault="00EB062A" w:rsidP="00DB34F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00B0F0"/>
          <w:sz w:val="26"/>
          <w:szCs w:val="26"/>
          <w:lang w:val="nl-NL"/>
        </w:rPr>
      </w:pPr>
    </w:p>
    <w:p w14:paraId="3D5C9DBE" w14:textId="385F025D" w:rsidR="00EB062A" w:rsidRPr="00EB062A" w:rsidRDefault="00EB062A" w:rsidP="00DB34FA">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sz w:val="26"/>
          <w:szCs w:val="26"/>
          <w:lang w:val="nl-NL"/>
        </w:rPr>
      </w:pPr>
      <w:r w:rsidRPr="00EB062A">
        <w:rPr>
          <w:rFonts w:asciiTheme="minorHAnsi" w:eastAsia="Yu Gothic Medium" w:cstheme="minorHAnsi"/>
          <w:b/>
          <w:bCs/>
          <w:sz w:val="26"/>
          <w:szCs w:val="26"/>
          <w:lang w:val="nl-NL"/>
        </w:rPr>
        <w:t>Korte stilte</w:t>
      </w:r>
    </w:p>
    <w:p w14:paraId="625347DE" w14:textId="77777777" w:rsidR="00A22A22" w:rsidRPr="00DF7AD3" w:rsidRDefault="00A22A22" w:rsidP="00D67F7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00B0F0"/>
          <w:sz w:val="26"/>
          <w:szCs w:val="26"/>
          <w:lang w:val="nl-NL"/>
        </w:rPr>
      </w:pPr>
    </w:p>
    <w:p w14:paraId="5AF125C0" w14:textId="6AFA6D03" w:rsidR="00D67F7E" w:rsidRPr="000F1ABD" w:rsidRDefault="00301711" w:rsidP="00D67F7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Pr>
          <w:rFonts w:asciiTheme="minorHAnsi" w:eastAsia="Yu Gothic Medium" w:cstheme="minorHAnsi"/>
          <w:noProof/>
          <w:color w:val="000000" w:themeColor="text1"/>
          <w:sz w:val="26"/>
          <w:szCs w:val="26"/>
          <w:lang w:val="nl-NL"/>
          <w14:ligatures w14:val="standardContextual"/>
        </w:rPr>
        <mc:AlternateContent>
          <mc:Choice Requires="wpi">
            <w:drawing>
              <wp:anchor distT="0" distB="0" distL="114300" distR="114300" simplePos="0" relativeHeight="251725824" behindDoc="0" locked="0" layoutInCell="1" allowOverlap="1" wp14:anchorId="2434F345" wp14:editId="1BE8D7E4">
                <wp:simplePos x="0" y="0"/>
                <wp:positionH relativeFrom="column">
                  <wp:posOffset>1094700</wp:posOffset>
                </wp:positionH>
                <wp:positionV relativeFrom="paragraph">
                  <wp:posOffset>389470</wp:posOffset>
                </wp:positionV>
                <wp:extent cx="503640" cy="86400"/>
                <wp:effectExtent l="57150" t="76200" r="67945" b="66040"/>
                <wp:wrapNone/>
                <wp:docPr id="1757421979" name="Inkt 8"/>
                <wp:cNvGraphicFramePr/>
                <a:graphic xmlns:a="http://schemas.openxmlformats.org/drawingml/2006/main">
                  <a:graphicData uri="http://schemas.microsoft.com/office/word/2010/wordprocessingInk">
                    <w14:contentPart bwMode="auto" r:id="rId56">
                      <w14:nvContentPartPr>
                        <w14:cNvContentPartPr/>
                      </w14:nvContentPartPr>
                      <w14:xfrm>
                        <a:off x="0" y="0"/>
                        <a:ext cx="503640" cy="86400"/>
                      </w14:xfrm>
                    </w14:contentPart>
                  </a:graphicData>
                </a:graphic>
              </wp:anchor>
            </w:drawing>
          </mc:Choice>
          <mc:Fallback>
            <w:pict>
              <v:shape w14:anchorId="4E7E479C" id="Inkt 8" o:spid="_x0000_s1026" type="#_x0000_t75" style="position:absolute;margin-left:84.8pt;margin-top:29.25pt;width:42.45pt;height:9.6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">
                <v:imagedata r:id="rId57" o:title=""/>
              </v:shape>
            </w:pict>
          </mc:Fallback>
        </mc:AlternateContent>
      </w:r>
      <w:r w:rsidR="003452F3">
        <w:rPr>
          <w:rFonts w:asciiTheme="minorHAnsi" w:eastAsia="Yu Gothic Medium" w:cstheme="minorHAnsi"/>
          <w:noProof/>
          <w:color w:val="000000" w:themeColor="text1"/>
          <w:sz w:val="26"/>
          <w:szCs w:val="26"/>
          <w:lang w:val="nl-NL"/>
        </w:rPr>
        <w:drawing>
          <wp:anchor distT="0" distB="0" distL="114300" distR="114300" simplePos="0" relativeHeight="251717632" behindDoc="0" locked="0" layoutInCell="1" allowOverlap="1" wp14:anchorId="62804B71" wp14:editId="2EAC53C2">
            <wp:simplePos x="0" y="0"/>
            <wp:positionH relativeFrom="margin">
              <wp:align>left</wp:align>
            </wp:positionH>
            <wp:positionV relativeFrom="paragraph">
              <wp:posOffset>309245</wp:posOffset>
            </wp:positionV>
            <wp:extent cx="4634230" cy="1355611"/>
            <wp:effectExtent l="0" t="0" r="0" b="0"/>
            <wp:wrapThrough wrapText="bothSides">
              <wp:wrapPolygon edited="0">
                <wp:start x="0" y="0"/>
                <wp:lineTo x="0" y="21256"/>
                <wp:lineTo x="21488" y="21256"/>
                <wp:lineTo x="21488" y="0"/>
                <wp:lineTo x="0" y="0"/>
              </wp:wrapPolygon>
            </wp:wrapThrough>
            <wp:docPr id="143439287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34230" cy="1355611"/>
                    </a:xfrm>
                    <a:prstGeom prst="rect">
                      <a:avLst/>
                    </a:prstGeom>
                    <a:noFill/>
                  </pic:spPr>
                </pic:pic>
              </a:graphicData>
            </a:graphic>
          </wp:anchor>
        </w:drawing>
      </w:r>
      <w:r w:rsidR="00D67F7E" w:rsidRPr="000F1ABD">
        <w:rPr>
          <w:rFonts w:asciiTheme="minorHAnsi" w:eastAsia="Yu Gothic Medium" w:cstheme="minorHAnsi"/>
          <w:b/>
          <w:bCs/>
          <w:color w:val="000000" w:themeColor="text1"/>
          <w:sz w:val="26"/>
          <w:szCs w:val="26"/>
          <w:lang w:val="nl-NL"/>
        </w:rPr>
        <w:t>Het nieuwe paaslicht wordt binnengedragen:</w:t>
      </w:r>
    </w:p>
    <w:p w14:paraId="3DD824F9" w14:textId="09952FEC" w:rsidR="00D67F7E" w:rsidRPr="000F1ABD" w:rsidRDefault="00D67F7E" w:rsidP="00D67F7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sidRPr="000F1ABD">
        <w:rPr>
          <w:rFonts w:asciiTheme="minorHAnsi" w:eastAsia="Yu Gothic Medium" w:cstheme="minorHAnsi"/>
          <w:color w:val="000000" w:themeColor="text1"/>
          <w:sz w:val="26"/>
          <w:szCs w:val="26"/>
          <w:lang w:val="nl-NL"/>
        </w:rPr>
        <w:t xml:space="preserve">Het licht wordt doorgegeven. Wanneer we het licht doorgeven, zeggen we tegen elkaar: </w:t>
      </w:r>
    </w:p>
    <w:p w14:paraId="280F32C2" w14:textId="77777777" w:rsidR="00D67F7E" w:rsidRPr="000F1ABD" w:rsidRDefault="00D67F7E" w:rsidP="00D67F7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color w:val="000000" w:themeColor="text1"/>
          <w:sz w:val="26"/>
          <w:szCs w:val="26"/>
          <w:lang w:val="nl-NL"/>
        </w:rPr>
      </w:pPr>
      <w:r w:rsidRPr="000F1ABD">
        <w:rPr>
          <w:rFonts w:asciiTheme="minorHAnsi" w:eastAsia="Yu Gothic Medium" w:cstheme="minorHAnsi"/>
          <w:color w:val="000000" w:themeColor="text1"/>
          <w:sz w:val="26"/>
          <w:szCs w:val="26"/>
          <w:lang w:val="nl-NL"/>
        </w:rPr>
        <w:t>"DE HEER IS WAARLIJK OPGESTAAN".</w:t>
      </w:r>
    </w:p>
    <w:p w14:paraId="7EF48B67" w14:textId="764DAF7A" w:rsidR="00B113FA" w:rsidRPr="000F1ABD" w:rsidRDefault="00D67F7E" w:rsidP="00D67F7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i/>
          <w:iCs/>
          <w:color w:val="000000" w:themeColor="text1"/>
          <w:sz w:val="26"/>
          <w:szCs w:val="26"/>
          <w:lang w:val="nl-NL"/>
        </w:rPr>
      </w:pPr>
      <w:r w:rsidRPr="000F1ABD">
        <w:rPr>
          <w:rFonts w:asciiTheme="minorHAnsi" w:eastAsia="Yu Gothic Medium" w:cstheme="minorHAnsi"/>
          <w:i/>
          <w:iCs/>
          <w:color w:val="000000" w:themeColor="text1"/>
          <w:sz w:val="26"/>
          <w:szCs w:val="26"/>
          <w:lang w:val="nl-NL"/>
        </w:rPr>
        <w:t>-de kaarsen blijven branden tot aan het einde van de diens</w:t>
      </w:r>
      <w:r w:rsidR="00510267">
        <w:rPr>
          <w:rFonts w:asciiTheme="minorHAnsi" w:eastAsia="Yu Gothic Medium" w:cstheme="minorHAnsi"/>
          <w:i/>
          <w:iCs/>
          <w:color w:val="000000" w:themeColor="text1"/>
          <w:sz w:val="26"/>
          <w:szCs w:val="26"/>
          <w:lang w:val="nl-NL"/>
        </w:rPr>
        <w:t>t-</w:t>
      </w:r>
      <w:r w:rsidR="00B113FA" w:rsidRPr="000F1ABD">
        <w:rPr>
          <w:rFonts w:asciiTheme="minorHAnsi" w:eastAsia="Yu Gothic Medium" w:cstheme="minorHAnsi"/>
          <w:i/>
          <w:iCs/>
          <w:color w:val="000000" w:themeColor="text1"/>
          <w:sz w:val="26"/>
          <w:szCs w:val="26"/>
          <w:lang w:val="nl-NL"/>
        </w:rPr>
        <w:t xml:space="preserve"> </w:t>
      </w:r>
    </w:p>
    <w:p w14:paraId="17FDF942" w14:textId="77777777" w:rsidR="00B113FA" w:rsidRPr="000F1ABD" w:rsidRDefault="00B113FA" w:rsidP="00D67F7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i/>
          <w:iCs/>
          <w:color w:val="000000" w:themeColor="text1"/>
          <w:sz w:val="26"/>
          <w:szCs w:val="26"/>
          <w:lang w:val="nl-NL"/>
        </w:rPr>
      </w:pPr>
    </w:p>
    <w:p w14:paraId="20230C9F" w14:textId="41C78BBF" w:rsidR="00B113FA" w:rsidRPr="000F1ABD" w:rsidRDefault="002D1A52" w:rsidP="00D67F7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i/>
          <w:iCs/>
          <w:color w:val="000000" w:themeColor="text1"/>
          <w:sz w:val="26"/>
          <w:szCs w:val="26"/>
          <w:lang w:val="nl-NL"/>
        </w:rPr>
      </w:pPr>
      <w:r w:rsidRPr="000F1ABD">
        <w:rPr>
          <w:rFonts w:asciiTheme="minorHAnsi" w:eastAsia="Yu Gothic Medium" w:cstheme="minorHAnsi"/>
          <w:i/>
          <w:iCs/>
          <w:color w:val="000000" w:themeColor="text1"/>
          <w:sz w:val="26"/>
          <w:szCs w:val="26"/>
          <w:lang w:val="nl-NL"/>
        </w:rPr>
        <w:t xml:space="preserve">Als </w:t>
      </w:r>
      <w:r w:rsidR="00B113FA" w:rsidRPr="000F1ABD">
        <w:rPr>
          <w:rFonts w:asciiTheme="minorHAnsi" w:eastAsia="Yu Gothic Medium" w:cstheme="minorHAnsi"/>
          <w:i/>
          <w:iCs/>
          <w:color w:val="000000" w:themeColor="text1"/>
          <w:sz w:val="26"/>
          <w:szCs w:val="26"/>
          <w:lang w:val="nl-NL"/>
        </w:rPr>
        <w:t>alle kaarsen branden zingen we:</w:t>
      </w:r>
    </w:p>
    <w:p w14:paraId="5C3E3858" w14:textId="424A07D6" w:rsidR="00864A27" w:rsidRPr="000F1ABD" w:rsidRDefault="00B113FA" w:rsidP="00D67F7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000000" w:themeColor="text1"/>
          <w:sz w:val="26"/>
          <w:szCs w:val="26"/>
          <w:lang w:val="nl-NL"/>
        </w:rPr>
      </w:pPr>
      <w:r w:rsidRPr="000F1ABD">
        <w:rPr>
          <w:rFonts w:asciiTheme="minorHAnsi" w:eastAsia="Yu Gothic Medium" w:cstheme="minorHAnsi"/>
          <w:b/>
          <w:bCs/>
          <w:color w:val="000000" w:themeColor="text1"/>
          <w:sz w:val="26"/>
          <w:szCs w:val="26"/>
          <w:lang w:val="nl-NL"/>
        </w:rPr>
        <w:t>Lied 458</w:t>
      </w:r>
      <w:r w:rsidR="00B62BA9" w:rsidRPr="000F1ABD">
        <w:rPr>
          <w:rFonts w:asciiTheme="minorHAnsi" w:eastAsia="Yu Gothic Medium" w:cstheme="minorHAnsi"/>
          <w:b/>
          <w:bCs/>
          <w:color w:val="000000" w:themeColor="text1"/>
          <w:sz w:val="26"/>
          <w:szCs w:val="26"/>
          <w:lang w:val="nl-NL"/>
        </w:rPr>
        <w:t>: cantorij</w:t>
      </w:r>
      <w:r w:rsidR="00863761" w:rsidRPr="000F1ABD">
        <w:rPr>
          <w:rFonts w:asciiTheme="minorHAnsi" w:eastAsia="Yu Gothic Medium" w:cstheme="minorHAnsi"/>
          <w:b/>
          <w:bCs/>
          <w:color w:val="000000" w:themeColor="text1"/>
          <w:sz w:val="26"/>
          <w:szCs w:val="26"/>
          <w:lang w:val="nl-NL"/>
        </w:rPr>
        <w:t xml:space="preserve"> 2x</w:t>
      </w:r>
      <w:r w:rsidR="00B62BA9" w:rsidRPr="000F1ABD">
        <w:rPr>
          <w:rFonts w:asciiTheme="minorHAnsi" w:eastAsia="Yu Gothic Medium" w:cstheme="minorHAnsi"/>
          <w:b/>
          <w:bCs/>
          <w:color w:val="000000" w:themeColor="text1"/>
          <w:sz w:val="26"/>
          <w:szCs w:val="26"/>
          <w:lang w:val="nl-NL"/>
        </w:rPr>
        <w:t>, daarna</w:t>
      </w:r>
      <w:r w:rsidR="007C2E16" w:rsidRPr="000F1ABD">
        <w:rPr>
          <w:rFonts w:asciiTheme="minorHAnsi" w:eastAsia="Yu Gothic Medium" w:cstheme="minorHAnsi"/>
          <w:b/>
          <w:bCs/>
          <w:color w:val="000000" w:themeColor="text1"/>
          <w:sz w:val="26"/>
          <w:szCs w:val="26"/>
          <w:lang w:val="nl-NL"/>
        </w:rPr>
        <w:t>:</w:t>
      </w:r>
      <w:r w:rsidR="00B62BA9" w:rsidRPr="000F1ABD">
        <w:rPr>
          <w:rFonts w:asciiTheme="minorHAnsi" w:eastAsia="Yu Gothic Medium" w:cstheme="minorHAnsi"/>
          <w:b/>
          <w:bCs/>
          <w:color w:val="000000" w:themeColor="text1"/>
          <w:sz w:val="26"/>
          <w:szCs w:val="26"/>
          <w:lang w:val="nl-NL"/>
        </w:rPr>
        <w:t xml:space="preserve"> 3x allen</w:t>
      </w:r>
    </w:p>
    <w:p w14:paraId="08DE6066" w14:textId="1FDD2ED6" w:rsidR="00DA3393" w:rsidRPr="000F1ABD" w:rsidRDefault="00B113FA"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i/>
          <w:iCs/>
          <w:color w:val="000000" w:themeColor="text1"/>
          <w:sz w:val="18"/>
          <w:szCs w:val="18"/>
          <w:lang w:val="en-GB"/>
        </w:rPr>
      </w:pPr>
      <w:proofErr w:type="spellStart"/>
      <w:r w:rsidRPr="000F1ABD">
        <w:rPr>
          <w:rFonts w:asciiTheme="minorHAnsi" w:eastAsia="Yu Gothic Medium" w:cstheme="minorHAnsi"/>
          <w:i/>
          <w:iCs/>
          <w:color w:val="000000" w:themeColor="text1"/>
          <w:sz w:val="18"/>
          <w:szCs w:val="18"/>
          <w:lang w:val="en-GB"/>
        </w:rPr>
        <w:t>Tekst</w:t>
      </w:r>
      <w:proofErr w:type="spellEnd"/>
      <w:r w:rsidRPr="000F1ABD">
        <w:rPr>
          <w:rFonts w:asciiTheme="minorHAnsi" w:eastAsia="Yu Gothic Medium" w:cstheme="minorHAnsi"/>
          <w:i/>
          <w:iCs/>
          <w:color w:val="000000" w:themeColor="text1"/>
          <w:sz w:val="18"/>
          <w:szCs w:val="18"/>
          <w:lang w:val="en-GB"/>
        </w:rPr>
        <w:t xml:space="preserve"> John L. Bell en Graham </w:t>
      </w:r>
      <w:proofErr w:type="gramStart"/>
      <w:r w:rsidRPr="000F1ABD">
        <w:rPr>
          <w:rFonts w:asciiTheme="minorHAnsi" w:eastAsia="Yu Gothic Medium" w:cstheme="minorHAnsi"/>
          <w:i/>
          <w:iCs/>
          <w:color w:val="000000" w:themeColor="text1"/>
          <w:sz w:val="18"/>
          <w:szCs w:val="18"/>
          <w:lang w:val="en-GB"/>
        </w:rPr>
        <w:t xml:space="preserve">Maule  </w:t>
      </w:r>
      <w:proofErr w:type="spellStart"/>
      <w:r w:rsidRPr="000F1ABD">
        <w:rPr>
          <w:rFonts w:asciiTheme="minorHAnsi" w:eastAsia="Yu Gothic Medium" w:cstheme="minorHAnsi"/>
          <w:i/>
          <w:iCs/>
          <w:color w:val="000000" w:themeColor="text1"/>
          <w:sz w:val="18"/>
          <w:szCs w:val="18"/>
          <w:lang w:val="en-GB"/>
        </w:rPr>
        <w:t>melodie</w:t>
      </w:r>
      <w:proofErr w:type="spellEnd"/>
      <w:proofErr w:type="gramEnd"/>
      <w:r w:rsidRPr="000F1ABD">
        <w:rPr>
          <w:rFonts w:asciiTheme="minorHAnsi" w:eastAsia="Yu Gothic Medium" w:cstheme="minorHAnsi"/>
          <w:i/>
          <w:iCs/>
          <w:color w:val="000000" w:themeColor="text1"/>
          <w:sz w:val="18"/>
          <w:szCs w:val="18"/>
          <w:lang w:val="en-GB"/>
        </w:rPr>
        <w:t>: John L. Bell</w:t>
      </w:r>
    </w:p>
    <w:p w14:paraId="456EB464" w14:textId="77777777" w:rsidR="00B113FA" w:rsidRPr="000F1ABD" w:rsidRDefault="00B113FA"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000000" w:themeColor="text1"/>
          <w:sz w:val="26"/>
          <w:szCs w:val="26"/>
          <w:lang w:val="en-GB"/>
        </w:rPr>
      </w:pPr>
    </w:p>
    <w:p w14:paraId="1E732FF0" w14:textId="3B6CF370" w:rsidR="00B113FA" w:rsidRPr="00DF7AD3" w:rsidRDefault="00864A27"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00B0F0"/>
          <w:sz w:val="26"/>
          <w:szCs w:val="26"/>
          <w:lang w:val="nl-NL"/>
        </w:rPr>
      </w:pPr>
      <w:r w:rsidRPr="00DF7AD3">
        <w:rPr>
          <w:rFonts w:asciiTheme="minorHAnsi" w:eastAsia="Yu Gothic Medium" w:cstheme="minorHAnsi"/>
          <w:b/>
          <w:bCs/>
          <w:noProof/>
          <w:color w:val="00B0F0"/>
          <w:sz w:val="26"/>
          <w:szCs w:val="26"/>
          <w:lang w:val="nl-NL"/>
        </w:rPr>
        <w:drawing>
          <wp:inline distT="0" distB="0" distL="0" distR="0" wp14:anchorId="5DC3ED59" wp14:editId="6EA62ECE">
            <wp:extent cx="4431665" cy="1393190"/>
            <wp:effectExtent l="0" t="0" r="6985" b="0"/>
            <wp:docPr id="125822991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229919" name=""/>
                    <pic:cNvPicPr/>
                  </pic:nvPicPr>
                  <pic:blipFill>
                    <a:blip r:embed="rId59"/>
                    <a:stretch>
                      <a:fillRect/>
                    </a:stretch>
                  </pic:blipFill>
                  <pic:spPr>
                    <a:xfrm>
                      <a:off x="0" y="0"/>
                      <a:ext cx="4431665" cy="1393190"/>
                    </a:xfrm>
                    <a:prstGeom prst="rect">
                      <a:avLst/>
                    </a:prstGeom>
                  </pic:spPr>
                </pic:pic>
              </a:graphicData>
            </a:graphic>
          </wp:inline>
        </w:drawing>
      </w:r>
    </w:p>
    <w:p w14:paraId="5592AA98" w14:textId="77777777" w:rsidR="00B113FA" w:rsidRPr="00DF7AD3" w:rsidRDefault="00B113FA"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color w:val="00B0F0"/>
          <w:sz w:val="26"/>
          <w:szCs w:val="26"/>
          <w:lang w:val="nl-NL"/>
        </w:rPr>
      </w:pPr>
    </w:p>
    <w:p w14:paraId="1849F95E" w14:textId="3E84AF9D" w:rsidR="00192887" w:rsidRPr="00773A6B" w:rsidRDefault="00A05414"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sz w:val="26"/>
          <w:szCs w:val="26"/>
          <w:lang w:val="nl-NL"/>
        </w:rPr>
      </w:pPr>
      <w:r w:rsidRPr="00773A6B">
        <w:rPr>
          <w:rFonts w:asciiTheme="minorHAnsi" w:eastAsia="Yu Gothic Medium" w:cstheme="minorHAnsi"/>
          <w:b/>
          <w:bCs/>
          <w:sz w:val="26"/>
          <w:szCs w:val="26"/>
          <w:lang w:val="nl-NL"/>
        </w:rPr>
        <w:t>Lezing: Marcus 16: 1-8</w:t>
      </w:r>
    </w:p>
    <w:p w14:paraId="5C458E99" w14:textId="77777777" w:rsidR="00E744E2" w:rsidRDefault="00A05414"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bCs/>
          <w:sz w:val="26"/>
          <w:szCs w:val="26"/>
          <w:lang w:val="nl-NL"/>
        </w:rPr>
      </w:pPr>
      <w:r w:rsidRPr="00773A6B">
        <w:rPr>
          <w:rFonts w:asciiTheme="minorHAnsi" w:eastAsia="Yu Gothic Medium" w:cstheme="minorHAnsi"/>
          <w:b/>
          <w:bCs/>
          <w:sz w:val="26"/>
          <w:szCs w:val="26"/>
          <w:lang w:val="nl-NL"/>
        </w:rPr>
        <w:lastRenderedPageBreak/>
        <w:t>Lied 624</w:t>
      </w:r>
    </w:p>
    <w:p w14:paraId="18BD8F5D" w14:textId="77777777" w:rsidR="00E744E2" w:rsidRPr="00773A6B" w:rsidRDefault="00E744E2" w:rsidP="00E744E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i/>
          <w:iCs/>
          <w:sz w:val="18"/>
          <w:szCs w:val="18"/>
          <w:lang w:val="nl-NL"/>
        </w:rPr>
      </w:pPr>
      <w:r w:rsidRPr="00773A6B">
        <w:rPr>
          <w:rFonts w:asciiTheme="minorHAnsi" w:eastAsia="Yu Gothic Medium" w:cstheme="minorHAnsi"/>
          <w:i/>
          <w:iCs/>
          <w:sz w:val="18"/>
          <w:szCs w:val="18"/>
          <w:lang w:val="nl-NL"/>
        </w:rPr>
        <w:t xml:space="preserve">Tekst Lyra </w:t>
      </w:r>
      <w:proofErr w:type="spellStart"/>
      <w:r w:rsidRPr="00773A6B">
        <w:rPr>
          <w:rFonts w:asciiTheme="minorHAnsi" w:eastAsia="Yu Gothic Medium" w:cstheme="minorHAnsi"/>
          <w:i/>
          <w:iCs/>
          <w:sz w:val="18"/>
          <w:szCs w:val="18"/>
          <w:lang w:val="nl-NL"/>
        </w:rPr>
        <w:t>Davidica</w:t>
      </w:r>
      <w:proofErr w:type="spellEnd"/>
      <w:r w:rsidRPr="00773A6B">
        <w:rPr>
          <w:rFonts w:asciiTheme="minorHAnsi" w:eastAsia="Yu Gothic Medium" w:cstheme="minorHAnsi"/>
          <w:i/>
          <w:iCs/>
          <w:sz w:val="18"/>
          <w:szCs w:val="18"/>
          <w:lang w:val="nl-NL"/>
        </w:rPr>
        <w:t xml:space="preserve"> </w:t>
      </w:r>
      <w:proofErr w:type="gramStart"/>
      <w:r w:rsidRPr="00773A6B">
        <w:rPr>
          <w:rFonts w:asciiTheme="minorHAnsi" w:eastAsia="Yu Gothic Medium" w:cstheme="minorHAnsi"/>
          <w:i/>
          <w:iCs/>
          <w:sz w:val="18"/>
          <w:szCs w:val="18"/>
          <w:lang w:val="nl-NL"/>
        </w:rPr>
        <w:t>1708  melodie</w:t>
      </w:r>
      <w:proofErr w:type="gramEnd"/>
      <w:r w:rsidRPr="00773A6B">
        <w:rPr>
          <w:rFonts w:asciiTheme="minorHAnsi" w:eastAsia="Yu Gothic Medium" w:cstheme="minorHAnsi"/>
          <w:i/>
          <w:iCs/>
          <w:sz w:val="18"/>
          <w:szCs w:val="18"/>
          <w:lang w:val="nl-NL"/>
        </w:rPr>
        <w:t xml:space="preserve"> Londen 1708, later gewijzigd</w:t>
      </w:r>
    </w:p>
    <w:p w14:paraId="0DE2C1FB" w14:textId="77777777" w:rsidR="00E744E2" w:rsidRDefault="00E744E2" w:rsidP="00E744E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i/>
          <w:iCs/>
          <w:sz w:val="26"/>
          <w:szCs w:val="26"/>
          <w:lang w:val="nl-NL"/>
        </w:rPr>
      </w:pPr>
    </w:p>
    <w:p w14:paraId="01FB9663" w14:textId="78025E26" w:rsidR="00773A6B" w:rsidRPr="00E744E2" w:rsidRDefault="00E744E2" w:rsidP="00E744E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cstheme="minorHAnsi"/>
          <w:i/>
          <w:iCs/>
          <w:sz w:val="26"/>
          <w:szCs w:val="26"/>
          <w:lang w:val="nl-NL"/>
        </w:rPr>
      </w:pPr>
      <w:r w:rsidRPr="00E744E2">
        <w:rPr>
          <w:rFonts w:asciiTheme="minorHAnsi" w:eastAsia="Yu Gothic Medium" w:cstheme="minorHAnsi"/>
          <w:i/>
          <w:iCs/>
          <w:sz w:val="26"/>
          <w:szCs w:val="26"/>
          <w:lang w:val="nl-NL"/>
        </w:rPr>
        <w:t xml:space="preserve"> -we gaan staan en blijven staan tot aan het einde van de dienst-</w:t>
      </w:r>
      <w:r w:rsidRPr="00E744E2">
        <w:rPr>
          <w:rFonts w:asciiTheme="minorHAnsi" w:eastAsia="Yu Gothic Medium" w:cstheme="minorHAnsi"/>
          <w:i/>
          <w:iCs/>
          <w:sz w:val="26"/>
          <w:szCs w:val="26"/>
          <w:lang w:val="nl-NL"/>
        </w:rPr>
        <w:tab/>
      </w:r>
    </w:p>
    <w:p w14:paraId="3B6498E6" w14:textId="1F119E88" w:rsidR="00AD4E50" w:rsidRPr="00773A6B" w:rsidRDefault="00AD4E50" w:rsidP="00AD4E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cstheme="minorHAnsi"/>
          <w:bCs/>
          <w:sz w:val="26"/>
          <w:szCs w:val="26"/>
          <w:lang w:val="nl-NL"/>
        </w:rPr>
      </w:pPr>
      <w:r w:rsidRPr="00773A6B">
        <w:rPr>
          <w:rFonts w:asciiTheme="minorHAnsi" w:eastAsia="Yu Gothic UI" w:cstheme="minorHAnsi"/>
          <w:bCs/>
          <w:sz w:val="26"/>
          <w:szCs w:val="26"/>
          <w:lang w:val="nl-NL"/>
        </w:rPr>
        <w:t>1.</w:t>
      </w:r>
      <w:r w:rsidRPr="00773A6B">
        <w:rPr>
          <w:rFonts w:asciiTheme="minorHAnsi" w:eastAsia="Yu Gothic UI" w:cstheme="minorHAnsi"/>
          <w:bCs/>
          <w:sz w:val="26"/>
          <w:szCs w:val="26"/>
          <w:lang w:val="nl-NL"/>
        </w:rPr>
        <w:tab/>
        <w:t>Christus, onze Heer, verrees, halleluja!</w:t>
      </w:r>
    </w:p>
    <w:p w14:paraId="1D4A7C5C" w14:textId="0424D3F3" w:rsidR="00AD4E50" w:rsidRPr="00773A6B" w:rsidRDefault="00AD4E50" w:rsidP="00AD4E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cstheme="minorHAnsi"/>
          <w:bCs/>
          <w:sz w:val="26"/>
          <w:szCs w:val="26"/>
          <w:lang w:val="nl-NL"/>
        </w:rPr>
      </w:pPr>
      <w:r w:rsidRPr="00773A6B">
        <w:rPr>
          <w:rFonts w:asciiTheme="minorHAnsi" w:eastAsia="Yu Gothic UI" w:cstheme="minorHAnsi"/>
          <w:bCs/>
          <w:sz w:val="26"/>
          <w:szCs w:val="26"/>
          <w:lang w:val="nl-NL"/>
        </w:rPr>
        <w:tab/>
      </w:r>
      <w:proofErr w:type="spellStart"/>
      <w:r w:rsidRPr="00773A6B">
        <w:rPr>
          <w:rFonts w:asciiTheme="minorHAnsi" w:eastAsia="Yu Gothic UI" w:cstheme="minorHAnsi"/>
          <w:bCs/>
          <w:sz w:val="26"/>
          <w:szCs w:val="26"/>
          <w:lang w:val="nl-NL"/>
        </w:rPr>
        <w:t>Heil</w:t>
      </w:r>
      <w:r w:rsidR="00E93805">
        <w:rPr>
          <w:rFonts w:asciiTheme="minorHAnsi" w:eastAsia="Yu Gothic UI" w:cstheme="minorHAnsi"/>
          <w:bCs/>
          <w:sz w:val="26"/>
          <w:szCs w:val="26"/>
          <w:lang w:val="nl-NL"/>
        </w:rPr>
        <w:t>’</w:t>
      </w:r>
      <w:r w:rsidRPr="00773A6B">
        <w:rPr>
          <w:rFonts w:asciiTheme="minorHAnsi" w:eastAsia="Yu Gothic UI" w:cstheme="minorHAnsi"/>
          <w:bCs/>
          <w:sz w:val="26"/>
          <w:szCs w:val="26"/>
          <w:lang w:val="nl-NL"/>
        </w:rPr>
        <w:t>ge</w:t>
      </w:r>
      <w:proofErr w:type="spellEnd"/>
      <w:r w:rsidRPr="00773A6B">
        <w:rPr>
          <w:rFonts w:asciiTheme="minorHAnsi" w:eastAsia="Yu Gothic UI" w:cstheme="minorHAnsi"/>
          <w:bCs/>
          <w:sz w:val="26"/>
          <w:szCs w:val="26"/>
          <w:lang w:val="nl-NL"/>
        </w:rPr>
        <w:t xml:space="preserve"> dag na angst en vrees, halleluja!</w:t>
      </w:r>
    </w:p>
    <w:p w14:paraId="4D918FDE" w14:textId="77777777" w:rsidR="00AD4E50" w:rsidRPr="00773A6B" w:rsidRDefault="00AD4E50" w:rsidP="00AD4E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cstheme="minorHAnsi"/>
          <w:bCs/>
          <w:sz w:val="26"/>
          <w:szCs w:val="26"/>
          <w:lang w:val="nl-NL"/>
        </w:rPr>
      </w:pPr>
      <w:r w:rsidRPr="00773A6B">
        <w:rPr>
          <w:rFonts w:asciiTheme="minorHAnsi" w:eastAsia="Yu Gothic UI" w:cstheme="minorHAnsi"/>
          <w:bCs/>
          <w:sz w:val="26"/>
          <w:szCs w:val="26"/>
          <w:lang w:val="nl-NL"/>
        </w:rPr>
        <w:tab/>
        <w:t>Die verhoogd werd aan het kruis, halleluja,</w:t>
      </w:r>
    </w:p>
    <w:p w14:paraId="64490533" w14:textId="77777777" w:rsidR="00AD4E50" w:rsidRPr="00773A6B" w:rsidRDefault="00AD4E50" w:rsidP="00AD4E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cstheme="minorHAnsi"/>
          <w:bCs/>
          <w:sz w:val="26"/>
          <w:szCs w:val="26"/>
          <w:lang w:val="nl-NL"/>
        </w:rPr>
      </w:pPr>
      <w:r w:rsidRPr="00773A6B">
        <w:rPr>
          <w:rFonts w:asciiTheme="minorHAnsi" w:eastAsia="Yu Gothic UI" w:cstheme="minorHAnsi"/>
          <w:bCs/>
          <w:sz w:val="26"/>
          <w:szCs w:val="26"/>
          <w:lang w:val="nl-NL"/>
        </w:rPr>
        <w:tab/>
        <w:t>bracht ons in Gods vrijheid thuis, halleluja!</w:t>
      </w:r>
    </w:p>
    <w:p w14:paraId="5D43BAF3" w14:textId="77777777" w:rsidR="00AD4E50" w:rsidRPr="00773A6B" w:rsidRDefault="00AD4E50" w:rsidP="00AD4E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cstheme="minorHAnsi"/>
          <w:bCs/>
          <w:sz w:val="26"/>
          <w:szCs w:val="26"/>
          <w:lang w:val="nl-NL"/>
        </w:rPr>
      </w:pPr>
    </w:p>
    <w:p w14:paraId="0A67D9CB" w14:textId="77777777" w:rsidR="00AD4E50" w:rsidRPr="00773A6B" w:rsidRDefault="00AD4E50" w:rsidP="00AD4E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cstheme="minorHAnsi"/>
          <w:bCs/>
          <w:sz w:val="26"/>
          <w:szCs w:val="26"/>
          <w:lang w:val="nl-NL"/>
        </w:rPr>
      </w:pPr>
      <w:r w:rsidRPr="00773A6B">
        <w:rPr>
          <w:rFonts w:asciiTheme="minorHAnsi" w:eastAsia="Yu Gothic UI" w:cstheme="minorHAnsi"/>
          <w:bCs/>
          <w:sz w:val="26"/>
          <w:szCs w:val="26"/>
          <w:lang w:val="nl-NL"/>
        </w:rPr>
        <w:t>2.</w:t>
      </w:r>
      <w:r w:rsidRPr="00773A6B">
        <w:rPr>
          <w:rFonts w:asciiTheme="minorHAnsi" w:eastAsia="Yu Gothic UI" w:cstheme="minorHAnsi"/>
          <w:bCs/>
          <w:sz w:val="26"/>
          <w:szCs w:val="26"/>
          <w:lang w:val="nl-NL"/>
        </w:rPr>
        <w:tab/>
        <w:t>Prijst nu Christus in ons lied, halleluja,</w:t>
      </w:r>
    </w:p>
    <w:p w14:paraId="4D1AE83C" w14:textId="77777777" w:rsidR="00AD4E50" w:rsidRPr="00773A6B" w:rsidRDefault="00AD4E50" w:rsidP="00AD4E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cstheme="minorHAnsi"/>
          <w:bCs/>
          <w:sz w:val="26"/>
          <w:szCs w:val="26"/>
          <w:lang w:val="nl-NL"/>
        </w:rPr>
      </w:pPr>
      <w:r w:rsidRPr="00773A6B">
        <w:rPr>
          <w:rFonts w:asciiTheme="minorHAnsi" w:eastAsia="Yu Gothic UI" w:cstheme="minorHAnsi"/>
          <w:bCs/>
          <w:sz w:val="26"/>
          <w:szCs w:val="26"/>
          <w:lang w:val="nl-NL"/>
        </w:rPr>
        <w:tab/>
        <w:t>die in heerlijkheid gebiedt, halleluja,</w:t>
      </w:r>
    </w:p>
    <w:p w14:paraId="1C4C1513" w14:textId="77777777" w:rsidR="00AD4E50" w:rsidRPr="00773A6B" w:rsidRDefault="00AD4E50" w:rsidP="00AD4E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cstheme="minorHAnsi"/>
          <w:bCs/>
          <w:sz w:val="26"/>
          <w:szCs w:val="26"/>
          <w:lang w:val="nl-NL"/>
        </w:rPr>
      </w:pPr>
      <w:r w:rsidRPr="00773A6B">
        <w:rPr>
          <w:rFonts w:asciiTheme="minorHAnsi" w:eastAsia="Yu Gothic UI" w:cstheme="minorHAnsi"/>
          <w:bCs/>
          <w:sz w:val="26"/>
          <w:szCs w:val="26"/>
          <w:lang w:val="nl-NL"/>
        </w:rPr>
        <w:tab/>
        <w:t>die aanvaardde kruis en graf, halleluja,</w:t>
      </w:r>
    </w:p>
    <w:p w14:paraId="2DD13420" w14:textId="77777777" w:rsidR="00AD4E50" w:rsidRPr="00773A6B" w:rsidRDefault="00AD4E50" w:rsidP="00AD4E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cstheme="minorHAnsi"/>
          <w:bCs/>
          <w:sz w:val="26"/>
          <w:szCs w:val="26"/>
          <w:lang w:val="nl-NL"/>
        </w:rPr>
      </w:pPr>
      <w:r w:rsidRPr="00773A6B">
        <w:rPr>
          <w:rFonts w:asciiTheme="minorHAnsi" w:eastAsia="Yu Gothic UI" w:cstheme="minorHAnsi"/>
          <w:bCs/>
          <w:sz w:val="26"/>
          <w:szCs w:val="26"/>
          <w:lang w:val="nl-NL"/>
        </w:rPr>
        <w:tab/>
        <w:t>dat Hij zondaars 't leven gaf, halleluja!</w:t>
      </w:r>
    </w:p>
    <w:p w14:paraId="4DC96845" w14:textId="77777777" w:rsidR="00AD4E50" w:rsidRPr="00773A6B" w:rsidRDefault="00AD4E50" w:rsidP="00AD4E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cstheme="minorHAnsi"/>
          <w:bCs/>
          <w:sz w:val="26"/>
          <w:szCs w:val="26"/>
          <w:lang w:val="nl-NL"/>
        </w:rPr>
      </w:pPr>
    </w:p>
    <w:p w14:paraId="42B20532" w14:textId="77777777" w:rsidR="00AD4E50" w:rsidRPr="00773A6B" w:rsidRDefault="00AD4E50" w:rsidP="00AD4E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cstheme="minorHAnsi"/>
          <w:bCs/>
          <w:sz w:val="26"/>
          <w:szCs w:val="26"/>
          <w:lang w:val="nl-NL"/>
        </w:rPr>
      </w:pPr>
      <w:r w:rsidRPr="00773A6B">
        <w:rPr>
          <w:rFonts w:asciiTheme="minorHAnsi" w:eastAsia="Yu Gothic UI" w:cstheme="minorHAnsi"/>
          <w:bCs/>
          <w:sz w:val="26"/>
          <w:szCs w:val="26"/>
          <w:lang w:val="nl-NL"/>
        </w:rPr>
        <w:t>3.</w:t>
      </w:r>
      <w:r w:rsidRPr="00773A6B">
        <w:rPr>
          <w:rFonts w:asciiTheme="minorHAnsi" w:eastAsia="Yu Gothic UI" w:cstheme="minorHAnsi"/>
          <w:bCs/>
          <w:sz w:val="26"/>
          <w:szCs w:val="26"/>
          <w:lang w:val="nl-NL"/>
        </w:rPr>
        <w:tab/>
        <w:t>Maar zijn lijden en zijn strijd, halleluja,</w:t>
      </w:r>
    </w:p>
    <w:p w14:paraId="427E18BE" w14:textId="77777777" w:rsidR="00AD4E50" w:rsidRPr="00773A6B" w:rsidRDefault="00AD4E50" w:rsidP="00AD4E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cstheme="minorHAnsi"/>
          <w:bCs/>
          <w:sz w:val="26"/>
          <w:szCs w:val="26"/>
          <w:lang w:val="nl-NL"/>
        </w:rPr>
      </w:pPr>
      <w:r w:rsidRPr="00773A6B">
        <w:rPr>
          <w:rFonts w:asciiTheme="minorHAnsi" w:eastAsia="Yu Gothic UI" w:cstheme="minorHAnsi"/>
          <w:bCs/>
          <w:sz w:val="26"/>
          <w:szCs w:val="26"/>
          <w:lang w:val="nl-NL"/>
        </w:rPr>
        <w:tab/>
        <w:t>heeft verzoening ons bereid, halleluja!</w:t>
      </w:r>
    </w:p>
    <w:p w14:paraId="7A881918" w14:textId="690BDBB1" w:rsidR="00AD4E50" w:rsidRPr="00773A6B" w:rsidRDefault="00AD4E50" w:rsidP="00AD4E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cstheme="minorHAnsi"/>
          <w:bCs/>
          <w:sz w:val="26"/>
          <w:szCs w:val="26"/>
          <w:lang w:val="nl-NL"/>
        </w:rPr>
      </w:pPr>
      <w:r w:rsidRPr="00773A6B">
        <w:rPr>
          <w:rFonts w:asciiTheme="minorHAnsi" w:eastAsia="Yu Gothic UI" w:cstheme="minorHAnsi"/>
          <w:bCs/>
          <w:sz w:val="26"/>
          <w:szCs w:val="26"/>
          <w:lang w:val="nl-NL"/>
        </w:rPr>
        <w:tab/>
        <w:t xml:space="preserve">Nu is Hij der </w:t>
      </w:r>
      <w:proofErr w:type="spellStart"/>
      <w:r w:rsidRPr="00773A6B">
        <w:rPr>
          <w:rFonts w:asciiTheme="minorHAnsi" w:eastAsia="Yu Gothic UI" w:cstheme="minorHAnsi"/>
          <w:bCs/>
          <w:sz w:val="26"/>
          <w:szCs w:val="26"/>
          <w:lang w:val="nl-NL"/>
        </w:rPr>
        <w:t>heem</w:t>
      </w:r>
      <w:r w:rsidR="00E93805">
        <w:rPr>
          <w:rFonts w:asciiTheme="minorHAnsi" w:eastAsia="Yu Gothic UI" w:cstheme="minorHAnsi"/>
          <w:bCs/>
          <w:sz w:val="26"/>
          <w:szCs w:val="26"/>
          <w:lang w:val="nl-NL"/>
        </w:rPr>
        <w:t>’</w:t>
      </w:r>
      <w:r w:rsidRPr="00773A6B">
        <w:rPr>
          <w:rFonts w:asciiTheme="minorHAnsi" w:eastAsia="Yu Gothic UI" w:cstheme="minorHAnsi"/>
          <w:bCs/>
          <w:sz w:val="26"/>
          <w:szCs w:val="26"/>
          <w:lang w:val="nl-NL"/>
        </w:rPr>
        <w:t>len</w:t>
      </w:r>
      <w:proofErr w:type="spellEnd"/>
      <w:r w:rsidRPr="00773A6B">
        <w:rPr>
          <w:rFonts w:asciiTheme="minorHAnsi" w:eastAsia="Yu Gothic UI" w:cstheme="minorHAnsi"/>
          <w:bCs/>
          <w:sz w:val="26"/>
          <w:szCs w:val="26"/>
          <w:lang w:val="nl-NL"/>
        </w:rPr>
        <w:t xml:space="preserve"> Heer, halleluja!</w:t>
      </w:r>
    </w:p>
    <w:p w14:paraId="5237B962" w14:textId="38B36227" w:rsidR="00AD4E50" w:rsidRPr="00773A6B" w:rsidRDefault="00AD4E50" w:rsidP="00AD4E5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cstheme="minorHAnsi"/>
          <w:bCs/>
          <w:sz w:val="26"/>
          <w:szCs w:val="26"/>
          <w:lang w:val="nl-NL"/>
        </w:rPr>
      </w:pPr>
      <w:r w:rsidRPr="00773A6B">
        <w:rPr>
          <w:rFonts w:asciiTheme="minorHAnsi" w:eastAsia="Yu Gothic UI" w:cstheme="minorHAnsi"/>
          <w:bCs/>
          <w:sz w:val="26"/>
          <w:szCs w:val="26"/>
          <w:lang w:val="nl-NL"/>
        </w:rPr>
        <w:tab/>
      </w:r>
      <w:proofErr w:type="spellStart"/>
      <w:r w:rsidRPr="00773A6B">
        <w:rPr>
          <w:rFonts w:asciiTheme="minorHAnsi" w:eastAsia="Yu Gothic UI" w:cstheme="minorHAnsi"/>
          <w:bCs/>
          <w:sz w:val="26"/>
          <w:szCs w:val="26"/>
          <w:lang w:val="nl-NL"/>
        </w:rPr>
        <w:t>Eng</w:t>
      </w:r>
      <w:r w:rsidR="00E93805">
        <w:rPr>
          <w:rFonts w:asciiTheme="minorHAnsi" w:eastAsia="Yu Gothic UI" w:cstheme="minorHAnsi"/>
          <w:bCs/>
          <w:sz w:val="26"/>
          <w:szCs w:val="26"/>
          <w:lang w:val="nl-NL"/>
        </w:rPr>
        <w:t>’</w:t>
      </w:r>
      <w:r w:rsidRPr="00773A6B">
        <w:rPr>
          <w:rFonts w:asciiTheme="minorHAnsi" w:eastAsia="Yu Gothic UI" w:cstheme="minorHAnsi"/>
          <w:bCs/>
          <w:sz w:val="26"/>
          <w:szCs w:val="26"/>
          <w:lang w:val="nl-NL"/>
        </w:rPr>
        <w:t>len</w:t>
      </w:r>
      <w:proofErr w:type="spellEnd"/>
      <w:r w:rsidRPr="00773A6B">
        <w:rPr>
          <w:rFonts w:asciiTheme="minorHAnsi" w:eastAsia="Yu Gothic UI" w:cstheme="minorHAnsi"/>
          <w:bCs/>
          <w:sz w:val="26"/>
          <w:szCs w:val="26"/>
          <w:lang w:val="nl-NL"/>
        </w:rPr>
        <w:t xml:space="preserve"> </w:t>
      </w:r>
      <w:proofErr w:type="spellStart"/>
      <w:r w:rsidRPr="00773A6B">
        <w:rPr>
          <w:rFonts w:asciiTheme="minorHAnsi" w:eastAsia="Yu Gothic UI" w:cstheme="minorHAnsi"/>
          <w:bCs/>
          <w:sz w:val="26"/>
          <w:szCs w:val="26"/>
          <w:lang w:val="nl-NL"/>
        </w:rPr>
        <w:t>juub</w:t>
      </w:r>
      <w:r w:rsidR="00E93805">
        <w:rPr>
          <w:rFonts w:asciiTheme="minorHAnsi" w:eastAsia="Yu Gothic UI" w:cstheme="minorHAnsi"/>
          <w:bCs/>
          <w:sz w:val="26"/>
          <w:szCs w:val="26"/>
          <w:lang w:val="nl-NL"/>
        </w:rPr>
        <w:t>’</w:t>
      </w:r>
      <w:r w:rsidRPr="00773A6B">
        <w:rPr>
          <w:rFonts w:asciiTheme="minorHAnsi" w:eastAsia="Yu Gothic UI" w:cstheme="minorHAnsi"/>
          <w:bCs/>
          <w:sz w:val="26"/>
          <w:szCs w:val="26"/>
          <w:lang w:val="nl-NL"/>
        </w:rPr>
        <w:t>len</w:t>
      </w:r>
      <w:proofErr w:type="spellEnd"/>
      <w:r w:rsidRPr="00773A6B">
        <w:rPr>
          <w:rFonts w:asciiTheme="minorHAnsi" w:eastAsia="Yu Gothic UI" w:cstheme="minorHAnsi"/>
          <w:bCs/>
          <w:sz w:val="26"/>
          <w:szCs w:val="26"/>
          <w:lang w:val="nl-NL"/>
        </w:rPr>
        <w:t xml:space="preserve"> Hem ter eer, halleluja!</w:t>
      </w:r>
    </w:p>
    <w:p w14:paraId="6BB39B9F" w14:textId="77777777" w:rsidR="00A05414" w:rsidRPr="00DF7AD3" w:rsidRDefault="00A05414"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color w:val="00B0F0"/>
          <w:sz w:val="26"/>
          <w:szCs w:val="26"/>
          <w:lang w:val="nl-NL"/>
        </w:rPr>
      </w:pPr>
    </w:p>
    <w:p w14:paraId="1F3B694F" w14:textId="140A1781" w:rsidR="00DA3393" w:rsidRPr="00E46536" w:rsidRDefault="00DA3393"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sz w:val="26"/>
          <w:szCs w:val="26"/>
          <w:u w:val="single"/>
          <w:lang w:val="nl-NL"/>
        </w:rPr>
      </w:pPr>
      <w:r w:rsidRPr="00E46536">
        <w:rPr>
          <w:rFonts w:asciiTheme="minorHAnsi" w:eastAsia="Yu Gothic Medium" w:cstheme="minorHAnsi"/>
          <w:b/>
          <w:sz w:val="26"/>
          <w:szCs w:val="26"/>
          <w:u w:val="single"/>
          <w:lang w:val="nl-NL"/>
        </w:rPr>
        <w:t>DOOPGEDACHTENIS</w:t>
      </w:r>
    </w:p>
    <w:p w14:paraId="08F72C03" w14:textId="77777777" w:rsidR="00185081" w:rsidRPr="00AE2CF4" w:rsidRDefault="00185081"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p>
    <w:p w14:paraId="2254080E" w14:textId="60CF3A29" w:rsidR="00DA3393" w:rsidRPr="00AE2CF4" w:rsidRDefault="00DA3393"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sidRPr="00AE2CF4">
        <w:rPr>
          <w:rFonts w:asciiTheme="minorHAnsi" w:eastAsia="Yu Gothic Medium" w:cstheme="minorHAnsi"/>
          <w:sz w:val="26"/>
          <w:szCs w:val="26"/>
          <w:lang w:val="nl-NL"/>
        </w:rPr>
        <w:t xml:space="preserve">V: </w:t>
      </w:r>
      <w:r w:rsidR="00356CE8" w:rsidRPr="00AE2CF4">
        <w:rPr>
          <w:rFonts w:asciiTheme="minorHAnsi" w:eastAsia="Yu Gothic Medium" w:cstheme="minorHAnsi"/>
          <w:sz w:val="26"/>
          <w:szCs w:val="26"/>
          <w:lang w:val="nl-NL"/>
        </w:rPr>
        <w:tab/>
      </w:r>
      <w:r w:rsidRPr="00AE2CF4">
        <w:rPr>
          <w:rFonts w:asciiTheme="minorHAnsi" w:eastAsia="Yu Gothic Medium" w:cstheme="minorHAnsi"/>
          <w:sz w:val="26"/>
          <w:szCs w:val="26"/>
          <w:lang w:val="nl-NL"/>
        </w:rPr>
        <w:t>Dit is de nacht waarin wij worden teruggebracht</w:t>
      </w:r>
    </w:p>
    <w:p w14:paraId="0CC5B730" w14:textId="7212246D" w:rsidR="00DA3393" w:rsidRPr="00AE2CF4" w:rsidRDefault="00356CE8"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sidRPr="00AE2CF4">
        <w:rPr>
          <w:rFonts w:asciiTheme="minorHAnsi" w:eastAsia="Yu Gothic Medium" w:cstheme="minorHAnsi"/>
          <w:sz w:val="26"/>
          <w:szCs w:val="26"/>
          <w:lang w:val="nl-NL"/>
        </w:rPr>
        <w:tab/>
      </w:r>
      <w:r w:rsidR="00DA3393" w:rsidRPr="00AE2CF4">
        <w:rPr>
          <w:rFonts w:asciiTheme="minorHAnsi" w:eastAsia="Yu Gothic Medium" w:cstheme="minorHAnsi"/>
          <w:sz w:val="26"/>
          <w:szCs w:val="26"/>
          <w:lang w:val="nl-NL"/>
        </w:rPr>
        <w:t>naar de bronnen van ons geloof.</w:t>
      </w:r>
    </w:p>
    <w:p w14:paraId="18116576" w14:textId="3D0C5306" w:rsidR="00DA3393" w:rsidRPr="00AE2CF4" w:rsidRDefault="00356CE8"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sidRPr="00AE2CF4">
        <w:rPr>
          <w:rFonts w:asciiTheme="minorHAnsi" w:eastAsia="Yu Gothic Medium" w:cstheme="minorHAnsi"/>
          <w:sz w:val="26"/>
          <w:szCs w:val="26"/>
          <w:lang w:val="nl-NL"/>
        </w:rPr>
        <w:tab/>
      </w:r>
      <w:r w:rsidR="00DA3393" w:rsidRPr="00AE2CF4">
        <w:rPr>
          <w:rFonts w:asciiTheme="minorHAnsi" w:eastAsia="Yu Gothic Medium" w:cstheme="minorHAnsi"/>
          <w:sz w:val="26"/>
          <w:szCs w:val="26"/>
          <w:lang w:val="nl-NL"/>
        </w:rPr>
        <w:t>De uittocht is ons op het lijf geschreven</w:t>
      </w:r>
    </w:p>
    <w:p w14:paraId="6E6E1C1B" w14:textId="1CD9D689" w:rsidR="00DA3393" w:rsidRPr="00AE2CF4" w:rsidRDefault="00356CE8"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sidRPr="00AE2CF4">
        <w:rPr>
          <w:rFonts w:asciiTheme="minorHAnsi" w:eastAsia="Yu Gothic Medium" w:cstheme="minorHAnsi"/>
          <w:sz w:val="26"/>
          <w:szCs w:val="26"/>
          <w:lang w:val="nl-NL"/>
        </w:rPr>
        <w:tab/>
      </w:r>
      <w:r w:rsidR="00DA3393" w:rsidRPr="00AE2CF4">
        <w:rPr>
          <w:rFonts w:asciiTheme="minorHAnsi" w:eastAsia="Yu Gothic Medium" w:cstheme="minorHAnsi"/>
          <w:sz w:val="26"/>
          <w:szCs w:val="26"/>
          <w:lang w:val="nl-NL"/>
        </w:rPr>
        <w:t>met het water van de doop</w:t>
      </w:r>
    </w:p>
    <w:p w14:paraId="11393983" w14:textId="6C0818F0" w:rsidR="00DA3393" w:rsidRPr="00AE2CF4" w:rsidRDefault="00356CE8"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sidRPr="00AE2CF4">
        <w:rPr>
          <w:rFonts w:asciiTheme="minorHAnsi" w:eastAsia="Yu Gothic Medium" w:cstheme="minorHAnsi"/>
          <w:sz w:val="26"/>
          <w:szCs w:val="26"/>
          <w:lang w:val="nl-NL"/>
        </w:rPr>
        <w:tab/>
      </w:r>
      <w:r w:rsidR="00DA3393" w:rsidRPr="00AE2CF4">
        <w:rPr>
          <w:rFonts w:asciiTheme="minorHAnsi" w:eastAsia="Yu Gothic Medium" w:cstheme="minorHAnsi"/>
          <w:sz w:val="26"/>
          <w:szCs w:val="26"/>
          <w:lang w:val="nl-NL"/>
        </w:rPr>
        <w:t>Gods Zoon neemt ons mee door water en door duisternis</w:t>
      </w:r>
    </w:p>
    <w:p w14:paraId="5B601A40" w14:textId="0DB1A0DB" w:rsidR="00DA3393" w:rsidRPr="00AE2CF4" w:rsidRDefault="00356CE8"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sidRPr="00AE2CF4">
        <w:rPr>
          <w:rFonts w:asciiTheme="minorHAnsi" w:eastAsia="Yu Gothic Medium" w:cstheme="minorHAnsi"/>
          <w:sz w:val="26"/>
          <w:szCs w:val="26"/>
          <w:lang w:val="nl-NL"/>
        </w:rPr>
        <w:tab/>
      </w:r>
      <w:r w:rsidR="00DA3393" w:rsidRPr="00AE2CF4">
        <w:rPr>
          <w:rFonts w:asciiTheme="minorHAnsi" w:eastAsia="Yu Gothic Medium" w:cstheme="minorHAnsi"/>
          <w:sz w:val="26"/>
          <w:szCs w:val="26"/>
          <w:lang w:val="nl-NL"/>
        </w:rPr>
        <w:t>een nieuwe geboorte, met een nieuwe naam genoemd.</w:t>
      </w:r>
    </w:p>
    <w:p w14:paraId="41666B1A" w14:textId="77777777" w:rsidR="000543B2" w:rsidRDefault="000543B2"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i/>
          <w:iCs/>
          <w:sz w:val="26"/>
          <w:szCs w:val="26"/>
          <w:lang w:val="nl-NL"/>
        </w:rPr>
      </w:pPr>
    </w:p>
    <w:p w14:paraId="333DF3DB" w14:textId="3DCECB9F" w:rsidR="00356CE8" w:rsidRPr="00AE2CF4" w:rsidRDefault="00822A11"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i/>
          <w:iCs/>
          <w:sz w:val="26"/>
          <w:szCs w:val="26"/>
          <w:lang w:val="nl-NL"/>
        </w:rPr>
      </w:pPr>
      <w:r w:rsidRPr="00AE2CF4">
        <w:rPr>
          <w:rFonts w:asciiTheme="minorHAnsi" w:eastAsia="Yu Gothic Medium" w:cstheme="minorHAnsi"/>
          <w:i/>
          <w:iCs/>
          <w:sz w:val="26"/>
          <w:szCs w:val="26"/>
          <w:lang w:val="nl-NL"/>
        </w:rPr>
        <w:t>T</w:t>
      </w:r>
      <w:r w:rsidR="00356CE8" w:rsidRPr="00AE2CF4">
        <w:rPr>
          <w:rFonts w:asciiTheme="minorHAnsi" w:eastAsia="Yu Gothic Medium" w:cstheme="minorHAnsi"/>
          <w:i/>
          <w:iCs/>
          <w:sz w:val="26"/>
          <w:szCs w:val="26"/>
          <w:lang w:val="nl-NL"/>
        </w:rPr>
        <w:t xml:space="preserve">ijdens </w:t>
      </w:r>
      <w:r w:rsidR="000B214C" w:rsidRPr="00AE2CF4">
        <w:rPr>
          <w:rFonts w:asciiTheme="minorHAnsi" w:eastAsia="Yu Gothic Medium" w:cstheme="minorHAnsi"/>
          <w:i/>
          <w:iCs/>
          <w:sz w:val="26"/>
          <w:szCs w:val="26"/>
          <w:lang w:val="nl-NL"/>
        </w:rPr>
        <w:t>orgelspel</w:t>
      </w:r>
      <w:r w:rsidR="00356CE8" w:rsidRPr="00AE2CF4">
        <w:rPr>
          <w:rFonts w:asciiTheme="minorHAnsi" w:eastAsia="Yu Gothic Medium" w:cstheme="minorHAnsi"/>
          <w:i/>
          <w:iCs/>
          <w:sz w:val="26"/>
          <w:szCs w:val="26"/>
          <w:lang w:val="nl-NL"/>
        </w:rPr>
        <w:t xml:space="preserve"> verzamelen we ons </w:t>
      </w:r>
      <w:r w:rsidR="00286FE6" w:rsidRPr="00AE2CF4">
        <w:rPr>
          <w:rFonts w:asciiTheme="minorHAnsi" w:eastAsia="Yu Gothic Medium" w:cstheme="minorHAnsi"/>
          <w:i/>
          <w:iCs/>
          <w:sz w:val="26"/>
          <w:szCs w:val="26"/>
          <w:lang w:val="nl-NL"/>
        </w:rPr>
        <w:t xml:space="preserve">met brandende kaarsen </w:t>
      </w:r>
      <w:r w:rsidR="00356CE8" w:rsidRPr="00AE2CF4">
        <w:rPr>
          <w:rFonts w:asciiTheme="minorHAnsi" w:eastAsia="Yu Gothic Medium" w:cstheme="minorHAnsi"/>
          <w:i/>
          <w:iCs/>
          <w:sz w:val="26"/>
          <w:szCs w:val="26"/>
          <w:lang w:val="nl-NL"/>
        </w:rPr>
        <w:t xml:space="preserve">rondom </w:t>
      </w:r>
      <w:r w:rsidRPr="00AE2CF4">
        <w:rPr>
          <w:rFonts w:asciiTheme="minorHAnsi" w:eastAsia="Yu Gothic Medium" w:cstheme="minorHAnsi"/>
          <w:i/>
          <w:iCs/>
          <w:sz w:val="26"/>
          <w:szCs w:val="26"/>
          <w:lang w:val="nl-NL"/>
        </w:rPr>
        <w:t>de</w:t>
      </w:r>
      <w:r w:rsidR="00356CE8" w:rsidRPr="00AE2CF4">
        <w:rPr>
          <w:rFonts w:asciiTheme="minorHAnsi" w:eastAsia="Yu Gothic Medium" w:cstheme="minorHAnsi"/>
          <w:i/>
          <w:iCs/>
          <w:sz w:val="26"/>
          <w:szCs w:val="26"/>
          <w:lang w:val="nl-NL"/>
        </w:rPr>
        <w:t xml:space="preserve"> doopvont</w:t>
      </w:r>
    </w:p>
    <w:p w14:paraId="581F1547" w14:textId="0D601EE6" w:rsidR="00DA3393" w:rsidRPr="00AE2CF4" w:rsidRDefault="00DA3393"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sidRPr="00AE2CF4">
        <w:rPr>
          <w:rFonts w:asciiTheme="minorHAnsi" w:eastAsia="Yu Gothic Medium" w:cstheme="minorHAnsi"/>
          <w:b/>
          <w:bCs/>
          <w:sz w:val="26"/>
          <w:szCs w:val="26"/>
          <w:lang w:val="nl-NL"/>
        </w:rPr>
        <w:lastRenderedPageBreak/>
        <w:t>Lezing: Romeinen 6: 3-9</w:t>
      </w:r>
    </w:p>
    <w:p w14:paraId="3B803689" w14:textId="77777777" w:rsidR="00DA3393" w:rsidRPr="00AE2CF4" w:rsidRDefault="00DA3393"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sidRPr="00AE2CF4">
        <w:rPr>
          <w:rFonts w:asciiTheme="minorHAnsi" w:eastAsia="Yu Gothic Medium" w:cstheme="minorHAnsi"/>
          <w:sz w:val="26"/>
          <w:szCs w:val="26"/>
          <w:lang w:val="nl-NL"/>
        </w:rPr>
        <w:t xml:space="preserve">V: </w:t>
      </w:r>
      <w:r w:rsidRPr="00AE2CF4">
        <w:rPr>
          <w:rFonts w:asciiTheme="minorHAnsi" w:eastAsia="Yu Gothic Medium" w:cstheme="minorHAnsi"/>
          <w:sz w:val="26"/>
          <w:szCs w:val="26"/>
          <w:lang w:val="nl-NL"/>
        </w:rPr>
        <w:tab/>
        <w:t>In deze nacht waarin van oudsher</w:t>
      </w:r>
    </w:p>
    <w:p w14:paraId="40B8F545" w14:textId="43788872" w:rsidR="00DA3393" w:rsidRPr="00AE2CF4" w:rsidRDefault="00DA3393"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sidRPr="00AE2CF4">
        <w:rPr>
          <w:rFonts w:asciiTheme="minorHAnsi" w:eastAsia="Yu Gothic Medium" w:cstheme="minorHAnsi"/>
          <w:sz w:val="26"/>
          <w:szCs w:val="26"/>
          <w:lang w:val="nl-NL"/>
        </w:rPr>
        <w:tab/>
        <w:t>de geloofsleerlingen werden gedoopt</w:t>
      </w:r>
    </w:p>
    <w:p w14:paraId="12A62732" w14:textId="4E40EFDD" w:rsidR="00DA3393" w:rsidRPr="00AE2CF4" w:rsidRDefault="00DA3393"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sidRPr="00AE2CF4">
        <w:rPr>
          <w:rFonts w:asciiTheme="minorHAnsi" w:eastAsia="Yu Gothic Medium" w:cstheme="minorHAnsi"/>
          <w:sz w:val="26"/>
          <w:szCs w:val="26"/>
          <w:lang w:val="nl-NL"/>
        </w:rPr>
        <w:tab/>
        <w:t xml:space="preserve">verzamelen wij ons rond </w:t>
      </w:r>
      <w:r w:rsidR="00510267">
        <w:rPr>
          <w:rFonts w:asciiTheme="minorHAnsi" w:eastAsia="Yu Gothic Medium" w:cstheme="minorHAnsi"/>
          <w:sz w:val="26"/>
          <w:szCs w:val="26"/>
          <w:lang w:val="nl-NL"/>
        </w:rPr>
        <w:t>de</w:t>
      </w:r>
      <w:r w:rsidRPr="00AE2CF4">
        <w:rPr>
          <w:rFonts w:asciiTheme="minorHAnsi" w:eastAsia="Yu Gothic Medium" w:cstheme="minorHAnsi"/>
          <w:sz w:val="26"/>
          <w:szCs w:val="26"/>
          <w:lang w:val="nl-NL"/>
        </w:rPr>
        <w:t xml:space="preserve"> doopvont</w:t>
      </w:r>
    </w:p>
    <w:p w14:paraId="0B3A5573" w14:textId="1956680E" w:rsidR="00DA3393" w:rsidRPr="00AE2CF4" w:rsidRDefault="00DA3393" w:rsidP="00DA3393">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sz w:val="26"/>
          <w:szCs w:val="26"/>
          <w:lang w:val="nl-NL"/>
        </w:rPr>
      </w:pPr>
      <w:r w:rsidRPr="00AE2CF4">
        <w:rPr>
          <w:rFonts w:asciiTheme="minorHAnsi" w:eastAsia="Yu Gothic Medium" w:cstheme="minorHAnsi"/>
          <w:sz w:val="26"/>
          <w:szCs w:val="26"/>
          <w:lang w:val="nl-NL"/>
        </w:rPr>
        <w:tab/>
        <w:t>en herinneren wij ons hoe wijzelf, en onze voorouders</w:t>
      </w:r>
    </w:p>
    <w:p w14:paraId="3500A823" w14:textId="25696F18" w:rsidR="00DA3393" w:rsidRPr="00AE2CF4" w:rsidRDefault="00DA3393" w:rsidP="00EA2EC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heme="minorHAnsi" w:eastAsia="Yu Gothic Medium" w:cstheme="minorHAnsi"/>
          <w:sz w:val="26"/>
          <w:szCs w:val="26"/>
          <w:lang w:val="nl-NL"/>
        </w:rPr>
      </w:pPr>
      <w:r w:rsidRPr="00AE2CF4">
        <w:rPr>
          <w:rFonts w:asciiTheme="minorHAnsi" w:eastAsia="Yu Gothic Medium" w:cstheme="minorHAnsi"/>
          <w:sz w:val="26"/>
          <w:szCs w:val="26"/>
          <w:lang w:val="nl-NL"/>
        </w:rPr>
        <w:t>door dit water zijn gereinigd en deelgenoot zijn geworden van de gemeenschap van Christus</w:t>
      </w:r>
      <w:r w:rsidR="00EB2DA4" w:rsidRPr="00AE2CF4">
        <w:rPr>
          <w:rFonts w:asciiTheme="minorHAnsi" w:eastAsia="Yu Gothic Medium" w:cstheme="minorHAnsi"/>
          <w:sz w:val="26"/>
          <w:szCs w:val="26"/>
          <w:lang w:val="nl-NL"/>
        </w:rPr>
        <w:t xml:space="preserve">, </w:t>
      </w:r>
      <w:r w:rsidRPr="00AE2CF4">
        <w:rPr>
          <w:rFonts w:asciiTheme="minorHAnsi" w:eastAsia="Yu Gothic Medium" w:cstheme="minorHAnsi"/>
          <w:sz w:val="26"/>
          <w:szCs w:val="26"/>
          <w:lang w:val="nl-NL"/>
        </w:rPr>
        <w:t>de opgestane Heer</w:t>
      </w:r>
    </w:p>
    <w:p w14:paraId="263E64F8" w14:textId="77777777" w:rsidR="00EA2EC2" w:rsidRPr="00AE2CF4" w:rsidRDefault="00DA3393" w:rsidP="00EA2EC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760" w:hanging="5760"/>
        <w:rPr>
          <w:rFonts w:asciiTheme="minorHAnsi" w:eastAsia="Yu Gothic Medium" w:cstheme="minorHAnsi"/>
          <w:sz w:val="26"/>
          <w:szCs w:val="26"/>
          <w:lang w:val="nl-NL"/>
        </w:rPr>
      </w:pPr>
      <w:r w:rsidRPr="00AE2CF4">
        <w:rPr>
          <w:rFonts w:asciiTheme="minorHAnsi" w:eastAsia="Yu Gothic Medium" w:cstheme="minorHAnsi"/>
          <w:sz w:val="26"/>
          <w:szCs w:val="26"/>
          <w:lang w:val="nl-NL"/>
        </w:rPr>
        <w:t xml:space="preserve">A: </w:t>
      </w:r>
      <w:r w:rsidRPr="00AE2CF4">
        <w:rPr>
          <w:rFonts w:asciiTheme="minorHAnsi" w:eastAsia="Yu Gothic Medium" w:cstheme="minorHAnsi"/>
          <w:sz w:val="26"/>
          <w:szCs w:val="26"/>
          <w:lang w:val="nl-NL"/>
        </w:rPr>
        <w:tab/>
        <w:t>ZO GEDENKEN WIJ IN DEZE PAASNACHT</w:t>
      </w:r>
      <w:r w:rsidRPr="00AE2CF4">
        <w:rPr>
          <w:rFonts w:asciiTheme="minorHAnsi" w:eastAsia="Yu Gothic Medium" w:cstheme="minorHAnsi"/>
          <w:sz w:val="26"/>
          <w:szCs w:val="26"/>
          <w:lang w:val="nl-NL"/>
        </w:rPr>
        <w:tab/>
      </w:r>
    </w:p>
    <w:p w14:paraId="106F292B" w14:textId="42B4340B" w:rsidR="00DA3393" w:rsidRPr="00AE2CF4" w:rsidRDefault="00EA2EC2" w:rsidP="00EA2EC2">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760" w:hanging="5760"/>
        <w:rPr>
          <w:rFonts w:asciiTheme="minorHAnsi" w:eastAsia="Yu Gothic Medium" w:cstheme="minorHAnsi"/>
          <w:sz w:val="26"/>
          <w:szCs w:val="26"/>
          <w:lang w:val="nl-NL"/>
        </w:rPr>
      </w:pPr>
      <w:r w:rsidRPr="00AE2CF4">
        <w:rPr>
          <w:rFonts w:asciiTheme="minorHAnsi" w:eastAsia="Yu Gothic Medium" w:cstheme="minorHAnsi"/>
          <w:sz w:val="26"/>
          <w:szCs w:val="26"/>
          <w:lang w:val="nl-NL"/>
        </w:rPr>
        <w:tab/>
      </w:r>
      <w:r w:rsidR="00DA3393" w:rsidRPr="00AE2CF4">
        <w:rPr>
          <w:rFonts w:asciiTheme="minorHAnsi" w:eastAsia="Yu Gothic Medium" w:cstheme="minorHAnsi"/>
          <w:sz w:val="26"/>
          <w:szCs w:val="26"/>
          <w:lang w:val="nl-NL"/>
        </w:rPr>
        <w:t xml:space="preserve">ONZE EIGEN DOOP </w:t>
      </w:r>
    </w:p>
    <w:p w14:paraId="551C5F15" w14:textId="77777777" w:rsidR="0003772E" w:rsidRPr="00AE2CF4" w:rsidRDefault="00DA3393" w:rsidP="0003772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rFonts w:asciiTheme="minorHAnsi" w:eastAsia="Yu Gothic Medium" w:cstheme="minorHAnsi"/>
          <w:sz w:val="26"/>
          <w:szCs w:val="26"/>
          <w:lang w:val="nl-NL"/>
        </w:rPr>
      </w:pPr>
      <w:r w:rsidRPr="00AE2CF4">
        <w:rPr>
          <w:rFonts w:asciiTheme="minorHAnsi" w:eastAsia="Yu Gothic Medium" w:cstheme="minorHAnsi"/>
          <w:sz w:val="26"/>
          <w:szCs w:val="26"/>
          <w:lang w:val="nl-NL"/>
        </w:rPr>
        <w:t>EN WIJ VERBINDEN ONS OPNIEUW MET U</w:t>
      </w:r>
      <w:r w:rsidR="00B50FDD" w:rsidRPr="00AE2CF4">
        <w:rPr>
          <w:rFonts w:asciiTheme="minorHAnsi" w:eastAsia="Yu Gothic Medium" w:cstheme="minorHAnsi"/>
          <w:sz w:val="26"/>
          <w:szCs w:val="26"/>
          <w:lang w:val="nl-NL"/>
        </w:rPr>
        <w:t xml:space="preserve"> </w:t>
      </w:r>
      <w:r w:rsidRPr="00AE2CF4">
        <w:rPr>
          <w:rFonts w:asciiTheme="minorHAnsi" w:eastAsia="Yu Gothic Medium" w:cstheme="minorHAnsi"/>
          <w:sz w:val="26"/>
          <w:szCs w:val="26"/>
          <w:lang w:val="nl-NL"/>
        </w:rPr>
        <w:t>AMEN</w:t>
      </w:r>
      <w:r w:rsidR="0003772E" w:rsidRPr="00AE2CF4">
        <w:rPr>
          <w:rFonts w:asciiTheme="minorHAnsi" w:eastAsia="Yu Gothic Medium" w:cstheme="minorHAnsi"/>
          <w:sz w:val="26"/>
          <w:szCs w:val="26"/>
          <w:lang w:val="nl-NL"/>
        </w:rPr>
        <w:t xml:space="preserve"> </w:t>
      </w:r>
    </w:p>
    <w:p w14:paraId="3DF37D18" w14:textId="77777777" w:rsidR="00D01A2A" w:rsidRPr="00DF7AD3" w:rsidRDefault="00D01A2A" w:rsidP="0003772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color w:val="00B0F0"/>
          <w:sz w:val="26"/>
          <w:szCs w:val="26"/>
          <w:lang w:val="nl-NL"/>
        </w:rPr>
      </w:pPr>
    </w:p>
    <w:p w14:paraId="000DA584" w14:textId="4AEE446D" w:rsidR="0003772E" w:rsidRPr="00773A6B" w:rsidRDefault="0003772E" w:rsidP="0003772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
          <w:sz w:val="26"/>
          <w:szCs w:val="26"/>
          <w:lang w:val="nl-NL"/>
        </w:rPr>
      </w:pPr>
      <w:r w:rsidRPr="00773A6B">
        <w:rPr>
          <w:rFonts w:asciiTheme="minorHAnsi" w:eastAsia="Yu Gothic Medium" w:cstheme="minorHAnsi"/>
          <w:b/>
          <w:sz w:val="26"/>
          <w:szCs w:val="26"/>
          <w:lang w:val="nl-NL"/>
        </w:rPr>
        <w:t>Lied</w:t>
      </w:r>
      <w:r w:rsidRPr="00773A6B">
        <w:rPr>
          <w:rFonts w:asciiTheme="minorHAnsi" w:eastAsia="Yu Gothic Medium" w:cstheme="minorHAnsi"/>
          <w:bCs/>
          <w:sz w:val="26"/>
          <w:szCs w:val="26"/>
          <w:lang w:val="nl-NL"/>
        </w:rPr>
        <w:t xml:space="preserve"> </w:t>
      </w:r>
      <w:r w:rsidRPr="00773A6B">
        <w:rPr>
          <w:rFonts w:asciiTheme="minorHAnsi" w:eastAsia="Yu Gothic Medium" w:cstheme="minorHAnsi"/>
          <w:b/>
          <w:sz w:val="26"/>
          <w:szCs w:val="26"/>
          <w:lang w:val="nl-NL"/>
        </w:rPr>
        <w:t>35</w:t>
      </w:r>
      <w:r w:rsidR="00CA2CCD" w:rsidRPr="00773A6B">
        <w:rPr>
          <w:rFonts w:asciiTheme="minorHAnsi" w:eastAsia="Yu Gothic Medium" w:cstheme="minorHAnsi"/>
          <w:b/>
          <w:sz w:val="26"/>
          <w:szCs w:val="26"/>
          <w:lang w:val="nl-NL"/>
        </w:rPr>
        <w:t>3</w:t>
      </w:r>
      <w:r w:rsidRPr="00773A6B">
        <w:rPr>
          <w:rFonts w:asciiTheme="minorHAnsi" w:eastAsia="Yu Gothic Medium" w:cstheme="minorHAnsi"/>
          <w:b/>
          <w:sz w:val="26"/>
          <w:szCs w:val="26"/>
          <w:lang w:val="nl-NL"/>
        </w:rPr>
        <w:t xml:space="preserve"> </w:t>
      </w:r>
    </w:p>
    <w:p w14:paraId="57BDD825" w14:textId="359EF34C" w:rsidR="0003772E" w:rsidRPr="00773A6B" w:rsidRDefault="00AF4829" w:rsidP="0003772E">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Medium" w:cstheme="minorHAnsi"/>
          <w:bCs/>
          <w:i/>
          <w:iCs/>
          <w:sz w:val="18"/>
          <w:szCs w:val="18"/>
          <w:lang w:val="nl-NL"/>
        </w:rPr>
      </w:pPr>
      <w:r w:rsidRPr="00773A6B">
        <w:rPr>
          <w:rFonts w:asciiTheme="minorHAnsi" w:eastAsia="Yu Gothic Medium" w:cstheme="minorHAnsi"/>
          <w:b/>
          <w:bCs/>
          <w:noProof/>
          <w:sz w:val="26"/>
          <w:szCs w:val="26"/>
          <w:lang w:val="nl-NL"/>
        </w:rPr>
        <w:drawing>
          <wp:anchor distT="0" distB="0" distL="114300" distR="114300" simplePos="0" relativeHeight="251713536" behindDoc="0" locked="0" layoutInCell="1" allowOverlap="1" wp14:anchorId="5870BD45" wp14:editId="0C8F890A">
            <wp:simplePos x="0" y="0"/>
            <wp:positionH relativeFrom="margin">
              <wp:align>left</wp:align>
            </wp:positionH>
            <wp:positionV relativeFrom="paragraph">
              <wp:posOffset>182880</wp:posOffset>
            </wp:positionV>
            <wp:extent cx="4431665" cy="2643505"/>
            <wp:effectExtent l="0" t="0" r="6985" b="4445"/>
            <wp:wrapThrough wrapText="bothSides">
              <wp:wrapPolygon edited="0">
                <wp:start x="0" y="0"/>
                <wp:lineTo x="0" y="21481"/>
                <wp:lineTo x="21541" y="21481"/>
                <wp:lineTo x="21541" y="0"/>
                <wp:lineTo x="0" y="0"/>
              </wp:wrapPolygon>
            </wp:wrapThrough>
            <wp:docPr id="204494117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941178"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431665" cy="2643505"/>
                    </a:xfrm>
                    <a:prstGeom prst="rect">
                      <a:avLst/>
                    </a:prstGeom>
                  </pic:spPr>
                </pic:pic>
              </a:graphicData>
            </a:graphic>
          </wp:anchor>
        </w:drawing>
      </w:r>
      <w:r w:rsidR="0003772E" w:rsidRPr="00773A6B">
        <w:rPr>
          <w:rFonts w:asciiTheme="minorHAnsi" w:eastAsia="Yu Gothic Medium" w:cstheme="minorHAnsi"/>
          <w:bCs/>
          <w:i/>
          <w:iCs/>
          <w:sz w:val="18"/>
          <w:szCs w:val="18"/>
          <w:lang w:val="nl-NL"/>
        </w:rPr>
        <w:t xml:space="preserve">tekst </w:t>
      </w:r>
      <w:r w:rsidR="000871E1" w:rsidRPr="00773A6B">
        <w:rPr>
          <w:rFonts w:asciiTheme="minorHAnsi" w:eastAsia="Yu Gothic Medium" w:cstheme="minorHAnsi"/>
          <w:bCs/>
          <w:i/>
          <w:iCs/>
          <w:sz w:val="18"/>
          <w:szCs w:val="18"/>
          <w:lang w:val="nl-NL"/>
        </w:rPr>
        <w:t xml:space="preserve">Martien </w:t>
      </w:r>
      <w:proofErr w:type="gramStart"/>
      <w:r w:rsidR="000871E1" w:rsidRPr="00773A6B">
        <w:rPr>
          <w:rFonts w:asciiTheme="minorHAnsi" w:eastAsia="Yu Gothic Medium" w:cstheme="minorHAnsi"/>
          <w:bCs/>
          <w:i/>
          <w:iCs/>
          <w:sz w:val="18"/>
          <w:szCs w:val="18"/>
          <w:lang w:val="nl-NL"/>
        </w:rPr>
        <w:t>Postema</w:t>
      </w:r>
      <w:r w:rsidR="0003772E" w:rsidRPr="00773A6B">
        <w:rPr>
          <w:rFonts w:asciiTheme="minorHAnsi" w:eastAsia="Yu Gothic Medium" w:cstheme="minorHAnsi"/>
          <w:bCs/>
          <w:i/>
          <w:iCs/>
          <w:sz w:val="18"/>
          <w:szCs w:val="18"/>
          <w:lang w:val="nl-NL"/>
        </w:rPr>
        <w:t xml:space="preserve">  melodie</w:t>
      </w:r>
      <w:proofErr w:type="gramEnd"/>
      <w:r w:rsidR="0003772E" w:rsidRPr="00773A6B">
        <w:rPr>
          <w:rFonts w:asciiTheme="minorHAnsi" w:eastAsia="Yu Gothic Medium" w:cstheme="minorHAnsi"/>
          <w:bCs/>
          <w:i/>
          <w:iCs/>
          <w:sz w:val="18"/>
          <w:szCs w:val="18"/>
          <w:lang w:val="nl-NL"/>
        </w:rPr>
        <w:t xml:space="preserve"> </w:t>
      </w:r>
      <w:r w:rsidR="000871E1" w:rsidRPr="00773A6B">
        <w:rPr>
          <w:rFonts w:asciiTheme="minorHAnsi" w:eastAsia="Yu Gothic Medium" w:cstheme="minorHAnsi"/>
          <w:bCs/>
          <w:i/>
          <w:iCs/>
          <w:sz w:val="18"/>
          <w:szCs w:val="18"/>
          <w:lang w:val="nl-NL"/>
        </w:rPr>
        <w:t>Wim Dalm</w:t>
      </w:r>
    </w:p>
    <w:p w14:paraId="5B5D5742" w14:textId="2256E29A" w:rsidR="007C2E16" w:rsidRPr="00D03CF3" w:rsidRDefault="00A750C8" w:rsidP="00286F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sz w:val="26"/>
          <w:szCs w:val="26"/>
          <w:lang w:val="nl-NL"/>
        </w:rPr>
      </w:pPr>
      <w:r w:rsidRPr="00D03CF3">
        <w:rPr>
          <w:rFonts w:asciiTheme="minorHAnsi" w:eastAsia="Yu Gothic Medium" w:cstheme="minorHAnsi"/>
          <w:sz w:val="26"/>
          <w:szCs w:val="26"/>
          <w:lang w:val="nl-NL"/>
        </w:rPr>
        <w:t>2.</w:t>
      </w:r>
      <w:r w:rsidRPr="00D03CF3">
        <w:rPr>
          <w:rFonts w:asciiTheme="minorHAnsi" w:eastAsia="Yu Gothic Medium" w:cstheme="minorHAnsi"/>
          <w:sz w:val="26"/>
          <w:szCs w:val="26"/>
          <w:lang w:val="nl-NL"/>
        </w:rPr>
        <w:tab/>
      </w:r>
      <w:r w:rsidR="005D75AF" w:rsidRPr="00D03CF3">
        <w:rPr>
          <w:rFonts w:asciiTheme="minorHAnsi" w:eastAsia="Yu Gothic Medium" w:cstheme="minorHAnsi"/>
          <w:sz w:val="26"/>
          <w:szCs w:val="26"/>
          <w:lang w:val="nl-NL"/>
        </w:rPr>
        <w:t>Geen</w:t>
      </w:r>
      <w:r w:rsidR="00D03CF3">
        <w:rPr>
          <w:rFonts w:asciiTheme="minorHAnsi" w:eastAsia="Yu Gothic Medium" w:cstheme="minorHAnsi"/>
          <w:sz w:val="26"/>
          <w:szCs w:val="26"/>
          <w:lang w:val="nl-NL"/>
        </w:rPr>
        <w:t xml:space="preserve"> </w:t>
      </w:r>
      <w:r w:rsidR="005D75AF" w:rsidRPr="00D03CF3">
        <w:rPr>
          <w:rFonts w:asciiTheme="minorHAnsi" w:eastAsia="Yu Gothic Medium" w:cstheme="minorHAnsi"/>
          <w:sz w:val="26"/>
          <w:szCs w:val="26"/>
          <w:lang w:val="nl-NL"/>
        </w:rPr>
        <w:t>macht op aarde houdt</w:t>
      </w:r>
      <w:r w:rsidR="00D03CF3">
        <w:rPr>
          <w:rFonts w:asciiTheme="minorHAnsi" w:eastAsia="Yu Gothic Medium" w:cstheme="minorHAnsi"/>
          <w:sz w:val="26"/>
          <w:szCs w:val="26"/>
          <w:lang w:val="nl-NL"/>
        </w:rPr>
        <w:t xml:space="preserve"> </w:t>
      </w:r>
      <w:r w:rsidR="005D75AF" w:rsidRPr="00D03CF3">
        <w:rPr>
          <w:rFonts w:asciiTheme="minorHAnsi" w:eastAsia="Yu Gothic Medium" w:cstheme="minorHAnsi"/>
          <w:sz w:val="26"/>
          <w:szCs w:val="26"/>
          <w:lang w:val="nl-NL"/>
        </w:rPr>
        <w:t>hem in zijn macht</w:t>
      </w:r>
    </w:p>
    <w:p w14:paraId="3EB56A22" w14:textId="5BCEA1A4" w:rsidR="005D75AF" w:rsidRPr="00D03CF3" w:rsidRDefault="00B21F5B" w:rsidP="00286F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sz w:val="26"/>
          <w:szCs w:val="26"/>
          <w:lang w:val="nl-NL"/>
        </w:rPr>
      </w:pPr>
      <w:r>
        <w:rPr>
          <w:rFonts w:asciiTheme="minorHAnsi" w:eastAsia="Yu Gothic Medium" w:cstheme="minorHAnsi"/>
          <w:sz w:val="26"/>
          <w:szCs w:val="26"/>
          <w:lang w:val="nl-NL"/>
        </w:rPr>
        <w:tab/>
        <w:t>d</w:t>
      </w:r>
      <w:r w:rsidR="005D75AF" w:rsidRPr="00D03CF3">
        <w:rPr>
          <w:rFonts w:asciiTheme="minorHAnsi" w:eastAsia="Yu Gothic Medium" w:cstheme="minorHAnsi"/>
          <w:sz w:val="26"/>
          <w:szCs w:val="26"/>
          <w:lang w:val="nl-NL"/>
        </w:rPr>
        <w:t>ie werd begraven in de dood des Heren,</w:t>
      </w:r>
    </w:p>
    <w:p w14:paraId="4AE490B4" w14:textId="1A9B3A6D" w:rsidR="005D75AF" w:rsidRPr="00D03CF3" w:rsidRDefault="00B21F5B" w:rsidP="00286F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sz w:val="26"/>
          <w:szCs w:val="26"/>
          <w:lang w:val="nl-NL"/>
        </w:rPr>
      </w:pPr>
      <w:r>
        <w:rPr>
          <w:rFonts w:asciiTheme="minorHAnsi" w:eastAsia="Yu Gothic Medium" w:cstheme="minorHAnsi"/>
          <w:sz w:val="26"/>
          <w:szCs w:val="26"/>
          <w:lang w:val="nl-NL"/>
        </w:rPr>
        <w:tab/>
        <w:t>d</w:t>
      </w:r>
      <w:r w:rsidR="005D75AF" w:rsidRPr="00D03CF3">
        <w:rPr>
          <w:rFonts w:asciiTheme="minorHAnsi" w:eastAsia="Yu Gothic Medium" w:cstheme="minorHAnsi"/>
          <w:sz w:val="26"/>
          <w:szCs w:val="26"/>
          <w:lang w:val="nl-NL"/>
        </w:rPr>
        <w:t>ie opstond tot het leven in zijn kracht</w:t>
      </w:r>
    </w:p>
    <w:p w14:paraId="7FABEE54" w14:textId="5B2F1369" w:rsidR="004C0807" w:rsidRPr="00D03CF3" w:rsidRDefault="00B21F5B" w:rsidP="00286F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sz w:val="26"/>
          <w:szCs w:val="26"/>
          <w:lang w:val="nl-NL"/>
        </w:rPr>
      </w:pPr>
      <w:r>
        <w:rPr>
          <w:rFonts w:asciiTheme="minorHAnsi" w:eastAsia="Yu Gothic Medium" w:cstheme="minorHAnsi"/>
          <w:sz w:val="26"/>
          <w:szCs w:val="26"/>
          <w:lang w:val="nl-NL"/>
        </w:rPr>
        <w:tab/>
        <w:t>o</w:t>
      </w:r>
      <w:r w:rsidR="004C0807" w:rsidRPr="00D03CF3">
        <w:rPr>
          <w:rFonts w:asciiTheme="minorHAnsi" w:eastAsia="Yu Gothic Medium" w:cstheme="minorHAnsi"/>
          <w:sz w:val="26"/>
          <w:szCs w:val="26"/>
          <w:lang w:val="nl-NL"/>
        </w:rPr>
        <w:t>m aan zijn hand een nieuwe weg te leren.</w:t>
      </w:r>
    </w:p>
    <w:p w14:paraId="2D9AF0C3" w14:textId="4B3F4ADE" w:rsidR="004C0807" w:rsidRPr="00D03CF3" w:rsidRDefault="004C0807" w:rsidP="00286F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sz w:val="26"/>
          <w:szCs w:val="26"/>
          <w:lang w:val="nl-NL"/>
        </w:rPr>
      </w:pPr>
      <w:r w:rsidRPr="00D03CF3">
        <w:rPr>
          <w:rFonts w:asciiTheme="minorHAnsi" w:eastAsia="Yu Gothic Medium" w:cstheme="minorHAnsi"/>
          <w:sz w:val="26"/>
          <w:szCs w:val="26"/>
          <w:lang w:val="nl-NL"/>
        </w:rPr>
        <w:lastRenderedPageBreak/>
        <w:t>3.</w:t>
      </w:r>
      <w:r w:rsidRPr="00D03CF3">
        <w:rPr>
          <w:rFonts w:asciiTheme="minorHAnsi" w:eastAsia="Yu Gothic Medium" w:cstheme="minorHAnsi"/>
          <w:sz w:val="26"/>
          <w:szCs w:val="26"/>
          <w:lang w:val="nl-NL"/>
        </w:rPr>
        <w:tab/>
        <w:t>Water en Geest verwekten door de doop</w:t>
      </w:r>
    </w:p>
    <w:p w14:paraId="586B0449" w14:textId="332E41BB" w:rsidR="004C0807" w:rsidRPr="00D03CF3" w:rsidRDefault="00B21F5B" w:rsidP="00286F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sz w:val="26"/>
          <w:szCs w:val="26"/>
          <w:lang w:val="nl-NL"/>
        </w:rPr>
      </w:pPr>
      <w:r>
        <w:rPr>
          <w:rFonts w:asciiTheme="minorHAnsi" w:eastAsia="Yu Gothic Medium" w:cstheme="minorHAnsi"/>
          <w:sz w:val="26"/>
          <w:szCs w:val="26"/>
          <w:lang w:val="nl-NL"/>
        </w:rPr>
        <w:tab/>
        <w:t>e</w:t>
      </w:r>
      <w:r w:rsidR="004C0807" w:rsidRPr="00D03CF3">
        <w:rPr>
          <w:rFonts w:asciiTheme="minorHAnsi" w:eastAsia="Yu Gothic Medium" w:cstheme="minorHAnsi"/>
          <w:sz w:val="26"/>
          <w:szCs w:val="26"/>
          <w:lang w:val="nl-NL"/>
        </w:rPr>
        <w:t>en nieuwe mens</w:t>
      </w:r>
      <w:r w:rsidR="00F30666" w:rsidRPr="00D03CF3">
        <w:rPr>
          <w:rFonts w:asciiTheme="minorHAnsi" w:eastAsia="Yu Gothic Medium" w:cstheme="minorHAnsi"/>
          <w:sz w:val="26"/>
          <w:szCs w:val="26"/>
          <w:lang w:val="nl-NL"/>
        </w:rPr>
        <w:t>,</w:t>
      </w:r>
      <w:r w:rsidR="004C0807" w:rsidRPr="00D03CF3">
        <w:rPr>
          <w:rFonts w:asciiTheme="minorHAnsi" w:eastAsia="Yu Gothic Medium" w:cstheme="minorHAnsi"/>
          <w:sz w:val="26"/>
          <w:szCs w:val="26"/>
          <w:lang w:val="nl-NL"/>
        </w:rPr>
        <w:t xml:space="preserve"> die voortaan vrij mag leven</w:t>
      </w:r>
      <w:r w:rsidR="00F30666" w:rsidRPr="00D03CF3">
        <w:rPr>
          <w:rFonts w:asciiTheme="minorHAnsi" w:eastAsia="Yu Gothic Medium" w:cstheme="minorHAnsi"/>
          <w:sz w:val="26"/>
          <w:szCs w:val="26"/>
          <w:lang w:val="nl-NL"/>
        </w:rPr>
        <w:t>.</w:t>
      </w:r>
    </w:p>
    <w:p w14:paraId="3A848353" w14:textId="109C7F8C" w:rsidR="00F30666" w:rsidRPr="00D03CF3" w:rsidRDefault="00B21F5B" w:rsidP="00286F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sz w:val="26"/>
          <w:szCs w:val="26"/>
          <w:lang w:val="nl-NL"/>
        </w:rPr>
      </w:pPr>
      <w:r>
        <w:rPr>
          <w:rFonts w:asciiTheme="minorHAnsi" w:eastAsia="Yu Gothic Medium" w:cstheme="minorHAnsi"/>
          <w:sz w:val="26"/>
          <w:szCs w:val="26"/>
          <w:lang w:val="nl-NL"/>
        </w:rPr>
        <w:tab/>
      </w:r>
      <w:r w:rsidR="00F30666" w:rsidRPr="00D03CF3">
        <w:rPr>
          <w:rFonts w:asciiTheme="minorHAnsi" w:eastAsia="Yu Gothic Medium" w:cstheme="minorHAnsi"/>
          <w:sz w:val="26"/>
          <w:szCs w:val="26"/>
          <w:lang w:val="nl-NL"/>
        </w:rPr>
        <w:t>Bevrijd van zonde en vervuld van hoop</w:t>
      </w:r>
    </w:p>
    <w:p w14:paraId="1BDD2115" w14:textId="03EFF2F9" w:rsidR="00F30666" w:rsidRPr="00D03CF3" w:rsidRDefault="00B21F5B" w:rsidP="00286F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sz w:val="26"/>
          <w:szCs w:val="26"/>
          <w:lang w:val="nl-NL"/>
        </w:rPr>
      </w:pPr>
      <w:r>
        <w:rPr>
          <w:rFonts w:asciiTheme="minorHAnsi" w:eastAsia="Yu Gothic Medium" w:cstheme="minorHAnsi"/>
          <w:sz w:val="26"/>
          <w:szCs w:val="26"/>
          <w:lang w:val="nl-NL"/>
        </w:rPr>
        <w:tab/>
        <w:t>m</w:t>
      </w:r>
      <w:r w:rsidR="00F30666" w:rsidRPr="00D03CF3">
        <w:rPr>
          <w:rFonts w:asciiTheme="minorHAnsi" w:eastAsia="Yu Gothic Medium" w:cstheme="minorHAnsi"/>
          <w:sz w:val="26"/>
          <w:szCs w:val="26"/>
          <w:lang w:val="nl-NL"/>
        </w:rPr>
        <w:t>ag hij zijn krachten aan het Godsrijk geven.</w:t>
      </w:r>
    </w:p>
    <w:p w14:paraId="5AFFFD56" w14:textId="77777777" w:rsidR="00F30666" w:rsidRPr="00D03CF3" w:rsidRDefault="00F30666" w:rsidP="00286F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sz w:val="26"/>
          <w:szCs w:val="26"/>
          <w:lang w:val="nl-NL"/>
        </w:rPr>
      </w:pPr>
    </w:p>
    <w:p w14:paraId="7C7FDFCB" w14:textId="11B7A993" w:rsidR="00F30666" w:rsidRPr="00D03CF3" w:rsidRDefault="00D03CF3" w:rsidP="00286F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sz w:val="26"/>
          <w:szCs w:val="26"/>
          <w:lang w:val="nl-NL"/>
        </w:rPr>
      </w:pPr>
      <w:r w:rsidRPr="00D03CF3">
        <w:rPr>
          <w:rFonts w:asciiTheme="minorHAnsi" w:eastAsia="Yu Gothic Medium" w:cstheme="minorHAnsi"/>
          <w:sz w:val="26"/>
          <w:szCs w:val="26"/>
          <w:lang w:val="nl-NL"/>
        </w:rPr>
        <w:t>4.</w:t>
      </w:r>
      <w:r w:rsidRPr="00D03CF3">
        <w:rPr>
          <w:rFonts w:asciiTheme="minorHAnsi" w:eastAsia="Yu Gothic Medium" w:cstheme="minorHAnsi"/>
          <w:sz w:val="26"/>
          <w:szCs w:val="26"/>
          <w:lang w:val="nl-NL"/>
        </w:rPr>
        <w:tab/>
        <w:t>’t Lied van de vreugde gaat van mon</w:t>
      </w:r>
      <w:r w:rsidR="00EE7CC2">
        <w:rPr>
          <w:rFonts w:asciiTheme="minorHAnsi" w:eastAsia="Yu Gothic Medium" w:cstheme="minorHAnsi"/>
          <w:sz w:val="26"/>
          <w:szCs w:val="26"/>
          <w:lang w:val="nl-NL"/>
        </w:rPr>
        <w:t>d</w:t>
      </w:r>
      <w:r w:rsidRPr="00D03CF3">
        <w:rPr>
          <w:rFonts w:asciiTheme="minorHAnsi" w:eastAsia="Yu Gothic Medium" w:cstheme="minorHAnsi"/>
          <w:sz w:val="26"/>
          <w:szCs w:val="26"/>
          <w:lang w:val="nl-NL"/>
        </w:rPr>
        <w:t xml:space="preserve"> tot mond:</w:t>
      </w:r>
    </w:p>
    <w:p w14:paraId="7998BFB8" w14:textId="4DF12546" w:rsidR="00D03CF3" w:rsidRPr="00D03CF3" w:rsidRDefault="00EE7CC2" w:rsidP="00286F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sz w:val="26"/>
          <w:szCs w:val="26"/>
          <w:lang w:val="nl-NL"/>
        </w:rPr>
      </w:pPr>
      <w:r>
        <w:rPr>
          <w:rFonts w:asciiTheme="minorHAnsi" w:eastAsia="Yu Gothic Medium" w:cstheme="minorHAnsi"/>
          <w:sz w:val="26"/>
          <w:szCs w:val="26"/>
          <w:lang w:val="nl-NL"/>
        </w:rPr>
        <w:tab/>
      </w:r>
      <w:r w:rsidR="00D03CF3" w:rsidRPr="00D03CF3">
        <w:rPr>
          <w:rFonts w:asciiTheme="minorHAnsi" w:eastAsia="Yu Gothic Medium" w:cstheme="minorHAnsi"/>
          <w:sz w:val="26"/>
          <w:szCs w:val="26"/>
          <w:lang w:val="nl-NL"/>
        </w:rPr>
        <w:t>Gods liefde heeft ons samen uitverkoren</w:t>
      </w:r>
    </w:p>
    <w:p w14:paraId="6FDCE7C8" w14:textId="7CB43197" w:rsidR="00D03CF3" w:rsidRPr="00D03CF3" w:rsidRDefault="00EE7CC2" w:rsidP="00286F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sz w:val="26"/>
          <w:szCs w:val="26"/>
          <w:lang w:val="nl-NL"/>
        </w:rPr>
      </w:pPr>
      <w:r>
        <w:rPr>
          <w:rFonts w:asciiTheme="minorHAnsi" w:eastAsia="Yu Gothic Medium" w:cstheme="minorHAnsi"/>
          <w:sz w:val="26"/>
          <w:szCs w:val="26"/>
          <w:lang w:val="nl-NL"/>
        </w:rPr>
        <w:tab/>
        <w:t>o</w:t>
      </w:r>
      <w:r w:rsidR="00D03CF3" w:rsidRPr="00D03CF3">
        <w:rPr>
          <w:rFonts w:asciiTheme="minorHAnsi" w:eastAsia="Yu Gothic Medium" w:cstheme="minorHAnsi"/>
          <w:sz w:val="26"/>
          <w:szCs w:val="26"/>
          <w:lang w:val="nl-NL"/>
        </w:rPr>
        <w:t>m overal, de hele wereld rond,</w:t>
      </w:r>
    </w:p>
    <w:p w14:paraId="037B1B7D" w14:textId="2C03E036" w:rsidR="00D03CF3" w:rsidRDefault="00EE7CC2" w:rsidP="00286F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sz w:val="26"/>
          <w:szCs w:val="26"/>
          <w:lang w:val="nl-NL"/>
        </w:rPr>
      </w:pPr>
      <w:r>
        <w:rPr>
          <w:rFonts w:asciiTheme="minorHAnsi" w:eastAsia="Yu Gothic Medium" w:cstheme="minorHAnsi"/>
          <w:sz w:val="26"/>
          <w:szCs w:val="26"/>
          <w:lang w:val="nl-NL"/>
        </w:rPr>
        <w:tab/>
        <w:t>d</w:t>
      </w:r>
      <w:r w:rsidR="00D03CF3" w:rsidRPr="00D03CF3">
        <w:rPr>
          <w:rFonts w:asciiTheme="minorHAnsi" w:eastAsia="Yu Gothic Medium" w:cstheme="minorHAnsi"/>
          <w:sz w:val="26"/>
          <w:szCs w:val="26"/>
          <w:lang w:val="nl-NL"/>
        </w:rPr>
        <w:t>e boodschap van zijn rijk te laten horen.</w:t>
      </w:r>
    </w:p>
    <w:p w14:paraId="450CE476" w14:textId="77777777" w:rsidR="00E744E2" w:rsidRDefault="00E744E2" w:rsidP="00286F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sz w:val="26"/>
          <w:szCs w:val="26"/>
          <w:lang w:val="nl-NL"/>
        </w:rPr>
      </w:pPr>
    </w:p>
    <w:p w14:paraId="5344700C" w14:textId="4BA90FAE" w:rsidR="00E744E2" w:rsidRPr="00E744E2" w:rsidRDefault="00E744E2" w:rsidP="00286F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b/>
          <w:bCs/>
          <w:color w:val="000000" w:themeColor="text1"/>
          <w:sz w:val="26"/>
          <w:szCs w:val="26"/>
          <w:lang w:val="nl-NL"/>
        </w:rPr>
      </w:pPr>
      <w:r w:rsidRPr="00E744E2">
        <w:rPr>
          <w:rFonts w:asciiTheme="minorHAnsi" w:eastAsia="Yu Gothic Medium" w:cstheme="minorHAnsi"/>
          <w:b/>
          <w:bCs/>
          <w:color w:val="000000" w:themeColor="text1"/>
          <w:sz w:val="26"/>
          <w:szCs w:val="26"/>
          <w:lang w:val="nl-NL"/>
        </w:rPr>
        <w:t>Zegen</w:t>
      </w:r>
    </w:p>
    <w:p w14:paraId="0EE86FF0" w14:textId="77777777" w:rsidR="00AF4829" w:rsidRPr="00D03CF3" w:rsidRDefault="00AF4829" w:rsidP="00286FE6">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sz w:val="26"/>
          <w:szCs w:val="26"/>
          <w:lang w:val="nl-NL"/>
        </w:rPr>
      </w:pPr>
    </w:p>
    <w:p w14:paraId="5240D01A" w14:textId="3849DAE2" w:rsidR="004013C5" w:rsidRPr="008F48E7" w:rsidRDefault="00DA3393" w:rsidP="003916F4">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heme="minorHAnsi" w:eastAsia="Yu Gothic Medium" w:cstheme="minorHAnsi"/>
          <w:bCs/>
          <w:i/>
          <w:iCs/>
          <w:color w:val="000000" w:themeColor="text1"/>
          <w:sz w:val="26"/>
          <w:szCs w:val="26"/>
          <w:lang w:val="nl-NL"/>
        </w:rPr>
      </w:pPr>
      <w:r w:rsidRPr="000F1ABD">
        <w:rPr>
          <w:rFonts w:asciiTheme="minorHAnsi" w:eastAsia="Yu Gothic Medium" w:cstheme="minorHAnsi"/>
          <w:bCs/>
          <w:i/>
          <w:iCs/>
          <w:color w:val="000000" w:themeColor="text1"/>
          <w:sz w:val="26"/>
          <w:szCs w:val="26"/>
          <w:lang w:val="nl-NL"/>
        </w:rPr>
        <w:t>-</w:t>
      </w:r>
      <w:r w:rsidR="00577CC0" w:rsidRPr="000F1ABD">
        <w:rPr>
          <w:rFonts w:asciiTheme="minorHAnsi" w:eastAsia="Yu Gothic Medium" w:cstheme="minorHAnsi"/>
          <w:bCs/>
          <w:i/>
          <w:iCs/>
          <w:color w:val="000000" w:themeColor="text1"/>
          <w:sz w:val="26"/>
          <w:szCs w:val="26"/>
          <w:lang w:val="nl-NL"/>
        </w:rPr>
        <w:t xml:space="preserve">hierna </w:t>
      </w:r>
      <w:r w:rsidRPr="000F1ABD">
        <w:rPr>
          <w:rFonts w:asciiTheme="minorHAnsi" w:eastAsia="Yu Gothic Medium" w:cstheme="minorHAnsi"/>
          <w:bCs/>
          <w:i/>
          <w:iCs/>
          <w:color w:val="000000" w:themeColor="text1"/>
          <w:sz w:val="26"/>
          <w:szCs w:val="26"/>
          <w:lang w:val="nl-NL"/>
        </w:rPr>
        <w:t>ne</w:t>
      </w:r>
      <w:r w:rsidR="00577CC0" w:rsidRPr="000F1ABD">
        <w:rPr>
          <w:rFonts w:asciiTheme="minorHAnsi" w:eastAsia="Yu Gothic Medium" w:cstheme="minorHAnsi"/>
          <w:bCs/>
          <w:i/>
          <w:iCs/>
          <w:color w:val="000000" w:themeColor="text1"/>
          <w:sz w:val="26"/>
          <w:szCs w:val="26"/>
          <w:lang w:val="nl-NL"/>
        </w:rPr>
        <w:t>men we</w:t>
      </w:r>
      <w:r w:rsidRPr="000F1ABD">
        <w:rPr>
          <w:rFonts w:asciiTheme="minorHAnsi" w:eastAsia="Yu Gothic Medium" w:cstheme="minorHAnsi"/>
          <w:bCs/>
          <w:i/>
          <w:iCs/>
          <w:color w:val="000000" w:themeColor="text1"/>
          <w:sz w:val="26"/>
          <w:szCs w:val="26"/>
          <w:lang w:val="nl-NL"/>
        </w:rPr>
        <w:t xml:space="preserve"> het </w:t>
      </w:r>
      <w:r w:rsidR="006B7E60">
        <w:rPr>
          <w:rFonts w:asciiTheme="minorHAnsi" w:eastAsia="Yu Gothic Medium" w:cstheme="minorHAnsi"/>
          <w:bCs/>
          <w:i/>
          <w:iCs/>
          <w:color w:val="000000" w:themeColor="text1"/>
          <w:sz w:val="26"/>
          <w:szCs w:val="26"/>
          <w:lang w:val="nl-NL"/>
        </w:rPr>
        <w:t>Paas</w:t>
      </w:r>
      <w:r w:rsidRPr="000F1ABD">
        <w:rPr>
          <w:rFonts w:asciiTheme="minorHAnsi" w:eastAsia="Yu Gothic Medium" w:cstheme="minorHAnsi"/>
          <w:bCs/>
          <w:i/>
          <w:iCs/>
          <w:color w:val="000000" w:themeColor="text1"/>
          <w:sz w:val="26"/>
          <w:szCs w:val="26"/>
          <w:lang w:val="nl-NL"/>
        </w:rPr>
        <w:t>licht mee naar buiten-</w:t>
      </w:r>
      <w:bookmarkEnd w:id="3"/>
    </w:p>
    <w:sectPr w:rsidR="004013C5" w:rsidRPr="008F48E7" w:rsidSect="001A7BBB">
      <w:footerReference w:type="default" r:id="rId61"/>
      <w:pgSz w:w="8419" w:h="11906"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87483F" w14:textId="77777777" w:rsidR="003940B1" w:rsidRDefault="003940B1">
      <w:r>
        <w:separator/>
      </w:r>
    </w:p>
  </w:endnote>
  <w:endnote w:type="continuationSeparator" w:id="0">
    <w:p w14:paraId="6D8E396E" w14:textId="77777777" w:rsidR="003940B1" w:rsidRDefault="00394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ngLiU-ExtB">
    <w:panose1 w:val="02020500000000000000"/>
    <w:charset w:val="88"/>
    <w:family w:val="roman"/>
    <w:pitch w:val="variable"/>
    <w:sig w:usb0="8000002F" w:usb1="0A080008" w:usb2="00000010" w:usb3="00000000" w:csb0="00100001" w:csb1="00000000"/>
  </w:font>
  <w:font w:name="Yu Gothic Medium">
    <w:panose1 w:val="020B0500000000000000"/>
    <w:charset w:val="80"/>
    <w:family w:val="swiss"/>
    <w:pitch w:val="variable"/>
    <w:sig w:usb0="E00002FF" w:usb1="2AC7FDFF" w:usb2="00000016" w:usb3="00000000" w:csb0="0002009F" w:csb1="00000000"/>
  </w:font>
  <w:font w:name="Yu Gothic UI">
    <w:panose1 w:val="020B0500000000000000"/>
    <w:charset w:val="80"/>
    <w:family w:val="swiss"/>
    <w:pitch w:val="variable"/>
    <w:sig w:usb0="E00002FF" w:usb1="2AC7FDFF" w:usb2="00000016" w:usb3="00000000" w:csb0="0002009F" w:csb1="00000000"/>
  </w:font>
  <w:font w:name="WP TypographicSymbols">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9747971"/>
      <w:docPartObj>
        <w:docPartGallery w:val="Page Numbers (Bottom of Page)"/>
        <w:docPartUnique/>
      </w:docPartObj>
    </w:sdtPr>
    <w:sdtContent>
      <w:p w14:paraId="586A7622" w14:textId="77777777" w:rsidR="000C0C77" w:rsidRDefault="005930BB">
        <w:pPr>
          <w:pStyle w:val="Voettekst"/>
          <w:jc w:val="right"/>
        </w:pPr>
        <w:r>
          <w:fldChar w:fldCharType="begin"/>
        </w:r>
        <w:r>
          <w:instrText>PAGE   \* MERGEFORMAT</w:instrText>
        </w:r>
        <w:r>
          <w:fldChar w:fldCharType="separate"/>
        </w:r>
        <w:r w:rsidRPr="007B3F73">
          <w:rPr>
            <w:noProof/>
            <w:lang w:val="nl-NL"/>
          </w:rPr>
          <w:t>10</w:t>
        </w:r>
        <w:r>
          <w:fldChar w:fldCharType="end"/>
        </w:r>
      </w:p>
    </w:sdtContent>
  </w:sdt>
  <w:p w14:paraId="0742DFC8" w14:textId="77777777" w:rsidR="000C0C77" w:rsidRDefault="000C0C77">
    <w:pPr>
      <w:ind w:left="930" w:right="87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2FF6C8" w14:textId="77777777" w:rsidR="003940B1" w:rsidRDefault="003940B1">
      <w:r>
        <w:separator/>
      </w:r>
    </w:p>
  </w:footnote>
  <w:footnote w:type="continuationSeparator" w:id="0">
    <w:p w14:paraId="05059180" w14:textId="77777777" w:rsidR="003940B1" w:rsidRDefault="003940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0"/>
    <w:name w:val="AutoList5"/>
    <w:lvl w:ilvl="0">
      <w:start w:val="1"/>
      <w:numFmt w:val="upperLetter"/>
      <w:lvlText w:val="%1:"/>
      <w:lvlJc w:val="left"/>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 w15:restartNumberingAfterBreak="0">
    <w:nsid w:val="00000006"/>
    <w:multiLevelType w:val="multilevel"/>
    <w:tmpl w:val="00000000"/>
    <w:name w:val="AutoList8"/>
    <w:lvl w:ilvl="0">
      <w:start w:val="1"/>
      <w:numFmt w:val="upperRoman"/>
      <w:lvlText w:val="%1:"/>
      <w:lvlJc w:val="left"/>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numFmt w:val="decimal"/>
      <w:lvlText w:val=""/>
      <w:lvlJc w:val="left"/>
    </w:lvl>
  </w:abstractNum>
  <w:abstractNum w:abstractNumId="2" w15:restartNumberingAfterBreak="0">
    <w:nsid w:val="00000007"/>
    <w:multiLevelType w:val="multilevel"/>
    <w:tmpl w:val="00000000"/>
    <w:name w:val="AutoList9"/>
    <w:lvl w:ilvl="0">
      <w:start w:val="1"/>
      <w:numFmt w:val="upperRoman"/>
      <w:lvlText w:val="%1:"/>
      <w:lvlJc w:val="left"/>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numFmt w:val="decimal"/>
      <w:lvlText w:val=""/>
      <w:lvlJc w:val="left"/>
    </w:lvl>
  </w:abstractNum>
  <w:abstractNum w:abstractNumId="3" w15:restartNumberingAfterBreak="0">
    <w:nsid w:val="0000000C"/>
    <w:multiLevelType w:val="multilevel"/>
    <w:tmpl w:val="00000000"/>
    <w:name w:val="AutoList8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4" w15:restartNumberingAfterBreak="0">
    <w:nsid w:val="00000014"/>
    <w:multiLevelType w:val="multilevel"/>
    <w:tmpl w:val="00000000"/>
    <w:name w:val="AutoList16"/>
    <w:lvl w:ilvl="0">
      <w:start w:val="1"/>
      <w:numFmt w:val="upperRoman"/>
      <w:lvlText w:val="%1:"/>
      <w:lvlJc w:val="left"/>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numFmt w:val="decimal"/>
      <w:lvlText w:val=""/>
      <w:lvlJc w:val="left"/>
    </w:lvl>
  </w:abstractNum>
  <w:abstractNum w:abstractNumId="5" w15:restartNumberingAfterBreak="0">
    <w:nsid w:val="00000017"/>
    <w:multiLevelType w:val="multilevel"/>
    <w:tmpl w:val="00000000"/>
    <w:name w:val="AutoList91"/>
    <w:lvl w:ilvl="0">
      <w:start w:val="1"/>
      <w:numFmt w:val="decimal"/>
      <w:pStyle w:val="Level1"/>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6" w15:restartNumberingAfterBreak="0">
    <w:nsid w:val="275B0DF0"/>
    <w:multiLevelType w:val="hybridMultilevel"/>
    <w:tmpl w:val="D53A8E3C"/>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0347CF3"/>
    <w:multiLevelType w:val="hybridMultilevel"/>
    <w:tmpl w:val="BE66FD50"/>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BD26D8C"/>
    <w:multiLevelType w:val="hybridMultilevel"/>
    <w:tmpl w:val="C726775C"/>
    <w:lvl w:ilvl="0" w:tplc="4808F01A">
      <w:start w:val="1"/>
      <w:numFmt w:val="decimal"/>
      <w:lvlText w:val="%1."/>
      <w:lvlJc w:val="left"/>
      <w:pPr>
        <w:ind w:left="1080" w:hanging="360"/>
      </w:pPr>
    </w:lvl>
    <w:lvl w:ilvl="1" w:tplc="04130019">
      <w:start w:val="1"/>
      <w:numFmt w:val="lowerLetter"/>
      <w:lvlText w:val="%2."/>
      <w:lvlJc w:val="left"/>
      <w:pPr>
        <w:ind w:left="1800" w:hanging="360"/>
      </w:pPr>
    </w:lvl>
    <w:lvl w:ilvl="2" w:tplc="0413001B">
      <w:start w:val="1"/>
      <w:numFmt w:val="lowerRoman"/>
      <w:lvlText w:val="%3."/>
      <w:lvlJc w:val="right"/>
      <w:pPr>
        <w:ind w:left="2520" w:hanging="180"/>
      </w:pPr>
    </w:lvl>
    <w:lvl w:ilvl="3" w:tplc="0413000F">
      <w:start w:val="1"/>
      <w:numFmt w:val="decimal"/>
      <w:lvlText w:val="%4."/>
      <w:lvlJc w:val="left"/>
      <w:pPr>
        <w:ind w:left="3240" w:hanging="360"/>
      </w:pPr>
    </w:lvl>
    <w:lvl w:ilvl="4" w:tplc="04130019">
      <w:start w:val="1"/>
      <w:numFmt w:val="lowerLetter"/>
      <w:lvlText w:val="%5."/>
      <w:lvlJc w:val="left"/>
      <w:pPr>
        <w:ind w:left="3960" w:hanging="360"/>
      </w:pPr>
    </w:lvl>
    <w:lvl w:ilvl="5" w:tplc="0413001B">
      <w:start w:val="1"/>
      <w:numFmt w:val="lowerRoman"/>
      <w:lvlText w:val="%6."/>
      <w:lvlJc w:val="right"/>
      <w:pPr>
        <w:ind w:left="4680" w:hanging="180"/>
      </w:pPr>
    </w:lvl>
    <w:lvl w:ilvl="6" w:tplc="0413000F">
      <w:start w:val="1"/>
      <w:numFmt w:val="decimal"/>
      <w:lvlText w:val="%7."/>
      <w:lvlJc w:val="left"/>
      <w:pPr>
        <w:ind w:left="5400" w:hanging="360"/>
      </w:pPr>
    </w:lvl>
    <w:lvl w:ilvl="7" w:tplc="04130019">
      <w:start w:val="1"/>
      <w:numFmt w:val="lowerLetter"/>
      <w:lvlText w:val="%8."/>
      <w:lvlJc w:val="left"/>
      <w:pPr>
        <w:ind w:left="6120" w:hanging="360"/>
      </w:pPr>
    </w:lvl>
    <w:lvl w:ilvl="8" w:tplc="0413001B">
      <w:start w:val="1"/>
      <w:numFmt w:val="lowerRoman"/>
      <w:lvlText w:val="%9."/>
      <w:lvlJc w:val="right"/>
      <w:pPr>
        <w:ind w:left="6840" w:hanging="180"/>
      </w:pPr>
    </w:lvl>
  </w:abstractNum>
  <w:abstractNum w:abstractNumId="9" w15:restartNumberingAfterBreak="0">
    <w:nsid w:val="58D772ED"/>
    <w:multiLevelType w:val="hybridMultilevel"/>
    <w:tmpl w:val="84B4631E"/>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7C2C08C8"/>
    <w:multiLevelType w:val="hybridMultilevel"/>
    <w:tmpl w:val="8244001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num w:numId="1" w16cid:durableId="1373572123">
    <w:abstractNumId w:val="1"/>
    <w:lvlOverride w:ilvl="0">
      <w:startOverride w:val="5"/>
      <w:lvl w:ilvl="0">
        <w:start w:val="5"/>
        <w:numFmt w:val="upperRoman"/>
        <w:lvlText w:val="%1:"/>
        <w:lvlJc w:val="left"/>
      </w:lvl>
    </w:lvlOverride>
    <w:lvlOverride w:ilvl="1">
      <w:startOverride w:val="1"/>
      <w:lvl w:ilvl="1">
        <w:start w:val="1"/>
        <w:numFmt w:val="upperRoman"/>
        <w:lvlText w:val="%2:"/>
        <w:lvlJc w:val="left"/>
      </w:lvl>
    </w:lvlOverride>
    <w:lvlOverride w:ilvl="2">
      <w:startOverride w:val="1"/>
      <w:lvl w:ilvl="2">
        <w:start w:val="1"/>
        <w:numFmt w:val="upperRoman"/>
        <w:lvlText w:val="%3:"/>
        <w:lvlJc w:val="left"/>
      </w:lvl>
    </w:lvlOverride>
    <w:lvlOverride w:ilvl="3">
      <w:startOverride w:val="1"/>
      <w:lvl w:ilvl="3">
        <w:start w:val="1"/>
        <w:numFmt w:val="upperRoman"/>
        <w:lvlText w:val="%4:"/>
        <w:lvlJc w:val="left"/>
      </w:lvl>
    </w:lvlOverride>
    <w:lvlOverride w:ilvl="4">
      <w:startOverride w:val="1"/>
      <w:lvl w:ilvl="4">
        <w:start w:val="1"/>
        <w:numFmt w:val="upperRoman"/>
        <w:lvlText w:val="%5:"/>
        <w:lvlJc w:val="left"/>
      </w:lvl>
    </w:lvlOverride>
    <w:lvlOverride w:ilvl="5">
      <w:startOverride w:val="1"/>
      <w:lvl w:ilvl="5">
        <w:start w:val="1"/>
        <w:numFmt w:val="upperRoman"/>
        <w:lvlText w:val="%6:"/>
        <w:lvlJc w:val="left"/>
      </w:lvl>
    </w:lvlOverride>
    <w:lvlOverride w:ilvl="6">
      <w:startOverride w:val="1"/>
      <w:lvl w:ilvl="6">
        <w:start w:val="1"/>
        <w:numFmt w:val="upperRoman"/>
        <w:lvlText w:val="%7:"/>
        <w:lvlJc w:val="left"/>
      </w:lvl>
    </w:lvlOverride>
    <w:lvlOverride w:ilvl="7">
      <w:startOverride w:val="1"/>
      <w:lvl w:ilvl="7">
        <w:start w:val="1"/>
        <w:numFmt w:val="upperRoman"/>
        <w:lvlText w:val="%8:"/>
        <w:lvlJc w:val="left"/>
      </w:lvl>
    </w:lvlOverride>
  </w:num>
  <w:num w:numId="2" w16cid:durableId="755519722">
    <w:abstractNumId w:val="2"/>
    <w:lvlOverride w:ilvl="0">
      <w:startOverride w:val="5"/>
      <w:lvl w:ilvl="0">
        <w:start w:val="5"/>
        <w:numFmt w:val="upperRoman"/>
        <w:lvlText w:val="%1:"/>
        <w:lvlJc w:val="left"/>
      </w:lvl>
    </w:lvlOverride>
    <w:lvlOverride w:ilvl="1">
      <w:startOverride w:val="1"/>
      <w:lvl w:ilvl="1">
        <w:start w:val="1"/>
        <w:numFmt w:val="upperRoman"/>
        <w:lvlText w:val="%2:"/>
        <w:lvlJc w:val="left"/>
      </w:lvl>
    </w:lvlOverride>
    <w:lvlOverride w:ilvl="2">
      <w:startOverride w:val="1"/>
      <w:lvl w:ilvl="2">
        <w:start w:val="1"/>
        <w:numFmt w:val="upperRoman"/>
        <w:lvlText w:val="%3:"/>
        <w:lvlJc w:val="left"/>
      </w:lvl>
    </w:lvlOverride>
    <w:lvlOverride w:ilvl="3">
      <w:startOverride w:val="1"/>
      <w:lvl w:ilvl="3">
        <w:start w:val="1"/>
        <w:numFmt w:val="upperRoman"/>
        <w:lvlText w:val="%4:"/>
        <w:lvlJc w:val="left"/>
      </w:lvl>
    </w:lvlOverride>
    <w:lvlOverride w:ilvl="4">
      <w:startOverride w:val="1"/>
      <w:lvl w:ilvl="4">
        <w:start w:val="1"/>
        <w:numFmt w:val="upperRoman"/>
        <w:lvlText w:val="%5:"/>
        <w:lvlJc w:val="left"/>
      </w:lvl>
    </w:lvlOverride>
    <w:lvlOverride w:ilvl="5">
      <w:startOverride w:val="1"/>
      <w:lvl w:ilvl="5">
        <w:start w:val="1"/>
        <w:numFmt w:val="upperRoman"/>
        <w:lvlText w:val="%6:"/>
        <w:lvlJc w:val="left"/>
      </w:lvl>
    </w:lvlOverride>
    <w:lvlOverride w:ilvl="6">
      <w:startOverride w:val="1"/>
      <w:lvl w:ilvl="6">
        <w:start w:val="1"/>
        <w:numFmt w:val="upperRoman"/>
        <w:lvlText w:val="%7:"/>
        <w:lvlJc w:val="left"/>
      </w:lvl>
    </w:lvlOverride>
    <w:lvlOverride w:ilvl="7">
      <w:startOverride w:val="1"/>
      <w:lvl w:ilvl="7">
        <w:start w:val="1"/>
        <w:numFmt w:val="upperRoman"/>
        <w:lvlText w:val="%8:"/>
        <w:lvlJc w:val="left"/>
      </w:lvl>
    </w:lvlOverride>
  </w:num>
  <w:num w:numId="3" w16cid:durableId="544875657">
    <w:abstractNumId w:val="3"/>
    <w:lvlOverride w:ilvl="0">
      <w:startOverride w:val="2"/>
      <w:lvl w:ilvl="0">
        <w:start w:val="2"/>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 w16cid:durableId="212735002">
    <w:abstractNumId w:val="4"/>
    <w:lvlOverride w:ilvl="0">
      <w:startOverride w:val="5"/>
      <w:lvl w:ilvl="0">
        <w:start w:val="5"/>
        <w:numFmt w:val="upperRoman"/>
        <w:lvlText w:val="%1:"/>
        <w:lvlJc w:val="left"/>
      </w:lvl>
    </w:lvlOverride>
    <w:lvlOverride w:ilvl="1">
      <w:startOverride w:val="1"/>
      <w:lvl w:ilvl="1">
        <w:start w:val="1"/>
        <w:numFmt w:val="upperRoman"/>
        <w:lvlText w:val="%2:"/>
        <w:lvlJc w:val="left"/>
      </w:lvl>
    </w:lvlOverride>
    <w:lvlOverride w:ilvl="2">
      <w:startOverride w:val="1"/>
      <w:lvl w:ilvl="2">
        <w:start w:val="1"/>
        <w:numFmt w:val="upperRoman"/>
        <w:lvlText w:val="%3:"/>
        <w:lvlJc w:val="left"/>
      </w:lvl>
    </w:lvlOverride>
    <w:lvlOverride w:ilvl="3">
      <w:startOverride w:val="1"/>
      <w:lvl w:ilvl="3">
        <w:start w:val="1"/>
        <w:numFmt w:val="upperRoman"/>
        <w:lvlText w:val="%4:"/>
        <w:lvlJc w:val="left"/>
      </w:lvl>
    </w:lvlOverride>
    <w:lvlOverride w:ilvl="4">
      <w:startOverride w:val="1"/>
      <w:lvl w:ilvl="4">
        <w:start w:val="1"/>
        <w:numFmt w:val="upperRoman"/>
        <w:lvlText w:val="%5:"/>
        <w:lvlJc w:val="left"/>
      </w:lvl>
    </w:lvlOverride>
    <w:lvlOverride w:ilvl="5">
      <w:startOverride w:val="1"/>
      <w:lvl w:ilvl="5">
        <w:start w:val="1"/>
        <w:numFmt w:val="upperRoman"/>
        <w:lvlText w:val="%6:"/>
        <w:lvlJc w:val="left"/>
      </w:lvl>
    </w:lvlOverride>
    <w:lvlOverride w:ilvl="6">
      <w:startOverride w:val="1"/>
      <w:lvl w:ilvl="6">
        <w:start w:val="1"/>
        <w:numFmt w:val="upperRoman"/>
        <w:lvlText w:val="%7:"/>
        <w:lvlJc w:val="left"/>
      </w:lvl>
    </w:lvlOverride>
    <w:lvlOverride w:ilvl="7">
      <w:startOverride w:val="1"/>
      <w:lvl w:ilvl="7">
        <w:start w:val="1"/>
        <w:numFmt w:val="upperRoman"/>
        <w:lvlText w:val="%8:"/>
        <w:lvlJc w:val="left"/>
      </w:lvl>
    </w:lvlOverride>
  </w:num>
  <w:num w:numId="5" w16cid:durableId="1588727066">
    <w:abstractNumId w:val="5"/>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6" w16cid:durableId="1476340795">
    <w:abstractNumId w:val="0"/>
    <w:lvlOverride w:ilvl="0">
      <w:startOverride w:val="1"/>
      <w:lvl w:ilvl="0">
        <w:start w:val="1"/>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upperLetter"/>
        <w:lvlText w:val="%3:"/>
        <w:lvlJc w:val="left"/>
      </w:lvl>
    </w:lvlOverride>
    <w:lvlOverride w:ilvl="3">
      <w:startOverride w:val="1"/>
      <w:lvl w:ilvl="3">
        <w:start w:val="1"/>
        <w:numFmt w:val="upperLetter"/>
        <w:lvlText w:val="%4:"/>
        <w:lvlJc w:val="left"/>
      </w:lvl>
    </w:lvlOverride>
    <w:lvlOverride w:ilvl="4">
      <w:startOverride w:val="1"/>
      <w:lvl w:ilvl="4">
        <w:start w:val="1"/>
        <w:numFmt w:val="upperLetter"/>
        <w:lvlText w:val="%5:"/>
        <w:lvlJc w:val="left"/>
      </w:lvl>
    </w:lvlOverride>
    <w:lvlOverride w:ilvl="5">
      <w:startOverride w:val="1"/>
      <w:lvl w:ilvl="5">
        <w:start w:val="1"/>
        <w:numFmt w:val="upp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7" w16cid:durableId="17025139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038556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41565787">
    <w:abstractNumId w:val="9"/>
  </w:num>
  <w:num w:numId="10" w16cid:durableId="1774545182">
    <w:abstractNumId w:val="7"/>
  </w:num>
  <w:num w:numId="11" w16cid:durableId="6966610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393"/>
    <w:rsid w:val="00002809"/>
    <w:rsid w:val="00002D47"/>
    <w:rsid w:val="00005F03"/>
    <w:rsid w:val="000066F4"/>
    <w:rsid w:val="00007034"/>
    <w:rsid w:val="00007BC4"/>
    <w:rsid w:val="00007DD8"/>
    <w:rsid w:val="00010C3A"/>
    <w:rsid w:val="00011B11"/>
    <w:rsid w:val="00013276"/>
    <w:rsid w:val="00013312"/>
    <w:rsid w:val="00017D03"/>
    <w:rsid w:val="00020A9E"/>
    <w:rsid w:val="0002514A"/>
    <w:rsid w:val="0002778C"/>
    <w:rsid w:val="000331BF"/>
    <w:rsid w:val="00033B6E"/>
    <w:rsid w:val="0003772E"/>
    <w:rsid w:val="000543B2"/>
    <w:rsid w:val="00060FC5"/>
    <w:rsid w:val="00063AA0"/>
    <w:rsid w:val="00064406"/>
    <w:rsid w:val="000644B6"/>
    <w:rsid w:val="000646F5"/>
    <w:rsid w:val="00067BDC"/>
    <w:rsid w:val="000708DF"/>
    <w:rsid w:val="00081F96"/>
    <w:rsid w:val="00082655"/>
    <w:rsid w:val="0008657E"/>
    <w:rsid w:val="000871E1"/>
    <w:rsid w:val="000A4C9C"/>
    <w:rsid w:val="000A576A"/>
    <w:rsid w:val="000A7F95"/>
    <w:rsid w:val="000B214C"/>
    <w:rsid w:val="000B4FD6"/>
    <w:rsid w:val="000B52C9"/>
    <w:rsid w:val="000B63CE"/>
    <w:rsid w:val="000C0C77"/>
    <w:rsid w:val="000C1601"/>
    <w:rsid w:val="000D3C2B"/>
    <w:rsid w:val="000E2832"/>
    <w:rsid w:val="000F0F3F"/>
    <w:rsid w:val="000F1ABD"/>
    <w:rsid w:val="000F3C2A"/>
    <w:rsid w:val="00101C62"/>
    <w:rsid w:val="00103D83"/>
    <w:rsid w:val="00116799"/>
    <w:rsid w:val="001312E1"/>
    <w:rsid w:val="00147927"/>
    <w:rsid w:val="001540EF"/>
    <w:rsid w:val="00156092"/>
    <w:rsid w:val="00160708"/>
    <w:rsid w:val="0016494C"/>
    <w:rsid w:val="00165088"/>
    <w:rsid w:val="00170686"/>
    <w:rsid w:val="00173BED"/>
    <w:rsid w:val="00174290"/>
    <w:rsid w:val="0018122C"/>
    <w:rsid w:val="00182CFD"/>
    <w:rsid w:val="00185081"/>
    <w:rsid w:val="00185154"/>
    <w:rsid w:val="001905E7"/>
    <w:rsid w:val="00192271"/>
    <w:rsid w:val="00192887"/>
    <w:rsid w:val="0019325B"/>
    <w:rsid w:val="00194C25"/>
    <w:rsid w:val="001A0910"/>
    <w:rsid w:val="001A1804"/>
    <w:rsid w:val="001A5FC2"/>
    <w:rsid w:val="001A69D6"/>
    <w:rsid w:val="001A7BBB"/>
    <w:rsid w:val="001B128E"/>
    <w:rsid w:val="001C6C1D"/>
    <w:rsid w:val="001C7286"/>
    <w:rsid w:val="001C7F6B"/>
    <w:rsid w:val="001D139E"/>
    <w:rsid w:val="001D1AD9"/>
    <w:rsid w:val="001D3C08"/>
    <w:rsid w:val="001D77D1"/>
    <w:rsid w:val="001E3555"/>
    <w:rsid w:val="001F184A"/>
    <w:rsid w:val="001F445B"/>
    <w:rsid w:val="001F7F98"/>
    <w:rsid w:val="00204957"/>
    <w:rsid w:val="00210E83"/>
    <w:rsid w:val="00213AC6"/>
    <w:rsid w:val="00215DED"/>
    <w:rsid w:val="0022556D"/>
    <w:rsid w:val="00233D87"/>
    <w:rsid w:val="002361F6"/>
    <w:rsid w:val="002405C8"/>
    <w:rsid w:val="00240FA9"/>
    <w:rsid w:val="0024691A"/>
    <w:rsid w:val="002535C9"/>
    <w:rsid w:val="00253780"/>
    <w:rsid w:val="002619C9"/>
    <w:rsid w:val="0026223E"/>
    <w:rsid w:val="00262A34"/>
    <w:rsid w:val="002658A0"/>
    <w:rsid w:val="00266D8B"/>
    <w:rsid w:val="00270C6A"/>
    <w:rsid w:val="00271EB0"/>
    <w:rsid w:val="00273BDC"/>
    <w:rsid w:val="00286FE6"/>
    <w:rsid w:val="00287ADD"/>
    <w:rsid w:val="002A1F49"/>
    <w:rsid w:val="002A466E"/>
    <w:rsid w:val="002A4F97"/>
    <w:rsid w:val="002A5CC2"/>
    <w:rsid w:val="002B06AC"/>
    <w:rsid w:val="002B22C8"/>
    <w:rsid w:val="002B45BD"/>
    <w:rsid w:val="002B5802"/>
    <w:rsid w:val="002C0318"/>
    <w:rsid w:val="002C69D7"/>
    <w:rsid w:val="002D0C20"/>
    <w:rsid w:val="002D1A52"/>
    <w:rsid w:val="002D2029"/>
    <w:rsid w:val="002D5602"/>
    <w:rsid w:val="002D733C"/>
    <w:rsid w:val="002D7518"/>
    <w:rsid w:val="002D7BE8"/>
    <w:rsid w:val="002E3384"/>
    <w:rsid w:val="002F3DB4"/>
    <w:rsid w:val="002F42AF"/>
    <w:rsid w:val="002F6C2E"/>
    <w:rsid w:val="002F6FAB"/>
    <w:rsid w:val="002F77CE"/>
    <w:rsid w:val="00300A50"/>
    <w:rsid w:val="00301711"/>
    <w:rsid w:val="0030650D"/>
    <w:rsid w:val="0032144A"/>
    <w:rsid w:val="00327422"/>
    <w:rsid w:val="00327D19"/>
    <w:rsid w:val="00331DE4"/>
    <w:rsid w:val="00340A60"/>
    <w:rsid w:val="003452F3"/>
    <w:rsid w:val="003467B7"/>
    <w:rsid w:val="003566B8"/>
    <w:rsid w:val="00356CE8"/>
    <w:rsid w:val="003707D6"/>
    <w:rsid w:val="00375CB2"/>
    <w:rsid w:val="00376DAF"/>
    <w:rsid w:val="00381BA5"/>
    <w:rsid w:val="00382F89"/>
    <w:rsid w:val="00386C39"/>
    <w:rsid w:val="003900BC"/>
    <w:rsid w:val="003916F4"/>
    <w:rsid w:val="003940B1"/>
    <w:rsid w:val="00394F05"/>
    <w:rsid w:val="003A2FA1"/>
    <w:rsid w:val="003A3AF0"/>
    <w:rsid w:val="003B41D3"/>
    <w:rsid w:val="003C372A"/>
    <w:rsid w:val="003C45F1"/>
    <w:rsid w:val="003D5319"/>
    <w:rsid w:val="003E4C39"/>
    <w:rsid w:val="003F03B8"/>
    <w:rsid w:val="004013C5"/>
    <w:rsid w:val="00403468"/>
    <w:rsid w:val="004307B5"/>
    <w:rsid w:val="004466D4"/>
    <w:rsid w:val="0045227C"/>
    <w:rsid w:val="00453913"/>
    <w:rsid w:val="00457FCD"/>
    <w:rsid w:val="00460E76"/>
    <w:rsid w:val="004621B0"/>
    <w:rsid w:val="00467B3A"/>
    <w:rsid w:val="00473A60"/>
    <w:rsid w:val="004813B8"/>
    <w:rsid w:val="004935E1"/>
    <w:rsid w:val="00493CD4"/>
    <w:rsid w:val="0049483C"/>
    <w:rsid w:val="004A0C92"/>
    <w:rsid w:val="004A6149"/>
    <w:rsid w:val="004B5908"/>
    <w:rsid w:val="004C0807"/>
    <w:rsid w:val="004C3148"/>
    <w:rsid w:val="004C5497"/>
    <w:rsid w:val="004D2B84"/>
    <w:rsid w:val="004D668E"/>
    <w:rsid w:val="004D7587"/>
    <w:rsid w:val="004E043B"/>
    <w:rsid w:val="004E048C"/>
    <w:rsid w:val="004F464C"/>
    <w:rsid w:val="004F7412"/>
    <w:rsid w:val="00500AA9"/>
    <w:rsid w:val="0050250A"/>
    <w:rsid w:val="0050671A"/>
    <w:rsid w:val="00510267"/>
    <w:rsid w:val="00524E5D"/>
    <w:rsid w:val="00530388"/>
    <w:rsid w:val="005315BA"/>
    <w:rsid w:val="00531FD7"/>
    <w:rsid w:val="00533A02"/>
    <w:rsid w:val="00541AA5"/>
    <w:rsid w:val="00546850"/>
    <w:rsid w:val="005479CB"/>
    <w:rsid w:val="005516EE"/>
    <w:rsid w:val="00554EDA"/>
    <w:rsid w:val="005556F5"/>
    <w:rsid w:val="005570FD"/>
    <w:rsid w:val="00557411"/>
    <w:rsid w:val="00562577"/>
    <w:rsid w:val="005726F0"/>
    <w:rsid w:val="00573CA6"/>
    <w:rsid w:val="00577CC0"/>
    <w:rsid w:val="005930BB"/>
    <w:rsid w:val="005A082C"/>
    <w:rsid w:val="005A69FE"/>
    <w:rsid w:val="005B697F"/>
    <w:rsid w:val="005B6F81"/>
    <w:rsid w:val="005C547B"/>
    <w:rsid w:val="005D411B"/>
    <w:rsid w:val="005D48EC"/>
    <w:rsid w:val="005D75AF"/>
    <w:rsid w:val="005E129F"/>
    <w:rsid w:val="005E33A0"/>
    <w:rsid w:val="005E4A8A"/>
    <w:rsid w:val="005E7350"/>
    <w:rsid w:val="005F1367"/>
    <w:rsid w:val="005F4649"/>
    <w:rsid w:val="005F5F05"/>
    <w:rsid w:val="00602A2E"/>
    <w:rsid w:val="00603F2B"/>
    <w:rsid w:val="00611AAD"/>
    <w:rsid w:val="00615A71"/>
    <w:rsid w:val="006174F7"/>
    <w:rsid w:val="00624F12"/>
    <w:rsid w:val="00630973"/>
    <w:rsid w:val="00631259"/>
    <w:rsid w:val="00635F63"/>
    <w:rsid w:val="00636ADB"/>
    <w:rsid w:val="006375EB"/>
    <w:rsid w:val="00637820"/>
    <w:rsid w:val="006442FA"/>
    <w:rsid w:val="00651D07"/>
    <w:rsid w:val="00656709"/>
    <w:rsid w:val="00682E65"/>
    <w:rsid w:val="00685DB2"/>
    <w:rsid w:val="00687878"/>
    <w:rsid w:val="00694314"/>
    <w:rsid w:val="0069496A"/>
    <w:rsid w:val="006A06B2"/>
    <w:rsid w:val="006A7851"/>
    <w:rsid w:val="006B5B93"/>
    <w:rsid w:val="006B7E60"/>
    <w:rsid w:val="006C0F9A"/>
    <w:rsid w:val="006C27A3"/>
    <w:rsid w:val="006C3654"/>
    <w:rsid w:val="006C3EDF"/>
    <w:rsid w:val="006C5779"/>
    <w:rsid w:val="006C584E"/>
    <w:rsid w:val="006C67A7"/>
    <w:rsid w:val="006D1309"/>
    <w:rsid w:val="006D6FDE"/>
    <w:rsid w:val="006E2813"/>
    <w:rsid w:val="006E693B"/>
    <w:rsid w:val="006E763F"/>
    <w:rsid w:val="00700452"/>
    <w:rsid w:val="00702E06"/>
    <w:rsid w:val="007066DA"/>
    <w:rsid w:val="00707B1A"/>
    <w:rsid w:val="00707D97"/>
    <w:rsid w:val="007103CC"/>
    <w:rsid w:val="00710DDB"/>
    <w:rsid w:val="00730A5A"/>
    <w:rsid w:val="007323AF"/>
    <w:rsid w:val="007335A7"/>
    <w:rsid w:val="00742463"/>
    <w:rsid w:val="00763CF7"/>
    <w:rsid w:val="007642FB"/>
    <w:rsid w:val="007672C3"/>
    <w:rsid w:val="0076747A"/>
    <w:rsid w:val="00767523"/>
    <w:rsid w:val="0077131A"/>
    <w:rsid w:val="0077361D"/>
    <w:rsid w:val="00773A6B"/>
    <w:rsid w:val="00784220"/>
    <w:rsid w:val="007849D6"/>
    <w:rsid w:val="00787EA8"/>
    <w:rsid w:val="007909D2"/>
    <w:rsid w:val="0079244D"/>
    <w:rsid w:val="00796B21"/>
    <w:rsid w:val="00797406"/>
    <w:rsid w:val="007B49E2"/>
    <w:rsid w:val="007B4D26"/>
    <w:rsid w:val="007B643C"/>
    <w:rsid w:val="007B6999"/>
    <w:rsid w:val="007B7A4D"/>
    <w:rsid w:val="007C04AB"/>
    <w:rsid w:val="007C0A7F"/>
    <w:rsid w:val="007C2E16"/>
    <w:rsid w:val="007E06B2"/>
    <w:rsid w:val="007E3AB1"/>
    <w:rsid w:val="007E4E69"/>
    <w:rsid w:val="007F2831"/>
    <w:rsid w:val="007F2BE2"/>
    <w:rsid w:val="007F3CCC"/>
    <w:rsid w:val="007F63D6"/>
    <w:rsid w:val="007F7536"/>
    <w:rsid w:val="00810B9E"/>
    <w:rsid w:val="0081190B"/>
    <w:rsid w:val="00813BC1"/>
    <w:rsid w:val="0081668D"/>
    <w:rsid w:val="00821A12"/>
    <w:rsid w:val="00822A11"/>
    <w:rsid w:val="00831341"/>
    <w:rsid w:val="008344EA"/>
    <w:rsid w:val="00835F77"/>
    <w:rsid w:val="008373F4"/>
    <w:rsid w:val="00845566"/>
    <w:rsid w:val="0085200C"/>
    <w:rsid w:val="00861FBE"/>
    <w:rsid w:val="00863761"/>
    <w:rsid w:val="00864A27"/>
    <w:rsid w:val="0088314C"/>
    <w:rsid w:val="0089015E"/>
    <w:rsid w:val="00890423"/>
    <w:rsid w:val="00893186"/>
    <w:rsid w:val="008A55C3"/>
    <w:rsid w:val="008A6B53"/>
    <w:rsid w:val="008B0A6D"/>
    <w:rsid w:val="008B5073"/>
    <w:rsid w:val="008B6C17"/>
    <w:rsid w:val="008C463C"/>
    <w:rsid w:val="008C593A"/>
    <w:rsid w:val="008C6A67"/>
    <w:rsid w:val="008D3094"/>
    <w:rsid w:val="008D3B3B"/>
    <w:rsid w:val="008D7149"/>
    <w:rsid w:val="008F48E7"/>
    <w:rsid w:val="008F53AF"/>
    <w:rsid w:val="008F5702"/>
    <w:rsid w:val="008F57A7"/>
    <w:rsid w:val="00900C85"/>
    <w:rsid w:val="009023A0"/>
    <w:rsid w:val="00912325"/>
    <w:rsid w:val="00913551"/>
    <w:rsid w:val="009170A6"/>
    <w:rsid w:val="0092089E"/>
    <w:rsid w:val="0093037E"/>
    <w:rsid w:val="009308A6"/>
    <w:rsid w:val="009336BC"/>
    <w:rsid w:val="00935595"/>
    <w:rsid w:val="00940969"/>
    <w:rsid w:val="009410F9"/>
    <w:rsid w:val="0094382A"/>
    <w:rsid w:val="00944558"/>
    <w:rsid w:val="00952980"/>
    <w:rsid w:val="0095315F"/>
    <w:rsid w:val="00956FF9"/>
    <w:rsid w:val="0096552E"/>
    <w:rsid w:val="00966D38"/>
    <w:rsid w:val="00972645"/>
    <w:rsid w:val="00974F13"/>
    <w:rsid w:val="009751D6"/>
    <w:rsid w:val="00983ECC"/>
    <w:rsid w:val="00992732"/>
    <w:rsid w:val="009B4FD4"/>
    <w:rsid w:val="009B5BC0"/>
    <w:rsid w:val="009B7DF4"/>
    <w:rsid w:val="009C5775"/>
    <w:rsid w:val="009C5C0B"/>
    <w:rsid w:val="009C6788"/>
    <w:rsid w:val="009D1AC7"/>
    <w:rsid w:val="009D1F14"/>
    <w:rsid w:val="009D2F1F"/>
    <w:rsid w:val="009D5354"/>
    <w:rsid w:val="009D66EE"/>
    <w:rsid w:val="009E087E"/>
    <w:rsid w:val="009E4A0F"/>
    <w:rsid w:val="009F2B37"/>
    <w:rsid w:val="009F3FB3"/>
    <w:rsid w:val="009F4284"/>
    <w:rsid w:val="009F750D"/>
    <w:rsid w:val="009F75EA"/>
    <w:rsid w:val="00A05414"/>
    <w:rsid w:val="00A159EC"/>
    <w:rsid w:val="00A15EF5"/>
    <w:rsid w:val="00A172A8"/>
    <w:rsid w:val="00A173AF"/>
    <w:rsid w:val="00A22A22"/>
    <w:rsid w:val="00A3018A"/>
    <w:rsid w:val="00A31ED2"/>
    <w:rsid w:val="00A32D20"/>
    <w:rsid w:val="00A3452E"/>
    <w:rsid w:val="00A43B8B"/>
    <w:rsid w:val="00A46669"/>
    <w:rsid w:val="00A604D2"/>
    <w:rsid w:val="00A6437C"/>
    <w:rsid w:val="00A6620C"/>
    <w:rsid w:val="00A67A67"/>
    <w:rsid w:val="00A73A5A"/>
    <w:rsid w:val="00A750C8"/>
    <w:rsid w:val="00A80B2C"/>
    <w:rsid w:val="00A81AEC"/>
    <w:rsid w:val="00A83C89"/>
    <w:rsid w:val="00A92386"/>
    <w:rsid w:val="00A94D6C"/>
    <w:rsid w:val="00AB2DDA"/>
    <w:rsid w:val="00AB411D"/>
    <w:rsid w:val="00AB59AA"/>
    <w:rsid w:val="00AB5C99"/>
    <w:rsid w:val="00AB7024"/>
    <w:rsid w:val="00AB7273"/>
    <w:rsid w:val="00AC4A72"/>
    <w:rsid w:val="00AC6E5A"/>
    <w:rsid w:val="00AC7F50"/>
    <w:rsid w:val="00AD1E56"/>
    <w:rsid w:val="00AD4AA5"/>
    <w:rsid w:val="00AD4C8B"/>
    <w:rsid w:val="00AD4E50"/>
    <w:rsid w:val="00AD7D15"/>
    <w:rsid w:val="00AE25F8"/>
    <w:rsid w:val="00AE2CF4"/>
    <w:rsid w:val="00AE6CDB"/>
    <w:rsid w:val="00AE6F02"/>
    <w:rsid w:val="00AF1FA1"/>
    <w:rsid w:val="00AF251B"/>
    <w:rsid w:val="00AF4829"/>
    <w:rsid w:val="00AF4E47"/>
    <w:rsid w:val="00AF76EF"/>
    <w:rsid w:val="00B1053E"/>
    <w:rsid w:val="00B10C6E"/>
    <w:rsid w:val="00B113FA"/>
    <w:rsid w:val="00B13783"/>
    <w:rsid w:val="00B21F5B"/>
    <w:rsid w:val="00B3082B"/>
    <w:rsid w:val="00B312EE"/>
    <w:rsid w:val="00B37C19"/>
    <w:rsid w:val="00B40B58"/>
    <w:rsid w:val="00B43C37"/>
    <w:rsid w:val="00B460AE"/>
    <w:rsid w:val="00B460B3"/>
    <w:rsid w:val="00B47D98"/>
    <w:rsid w:val="00B47F1A"/>
    <w:rsid w:val="00B504BF"/>
    <w:rsid w:val="00B50FDD"/>
    <w:rsid w:val="00B514B6"/>
    <w:rsid w:val="00B51B22"/>
    <w:rsid w:val="00B52CF4"/>
    <w:rsid w:val="00B54338"/>
    <w:rsid w:val="00B62BA9"/>
    <w:rsid w:val="00B7612B"/>
    <w:rsid w:val="00B76B59"/>
    <w:rsid w:val="00B842B2"/>
    <w:rsid w:val="00B86BB1"/>
    <w:rsid w:val="00B93072"/>
    <w:rsid w:val="00B9469B"/>
    <w:rsid w:val="00BC416C"/>
    <w:rsid w:val="00BC6850"/>
    <w:rsid w:val="00BC71B6"/>
    <w:rsid w:val="00BD35F5"/>
    <w:rsid w:val="00BD6F9F"/>
    <w:rsid w:val="00BF1E3A"/>
    <w:rsid w:val="00C0236A"/>
    <w:rsid w:val="00C026AA"/>
    <w:rsid w:val="00C02F87"/>
    <w:rsid w:val="00C044E5"/>
    <w:rsid w:val="00C10745"/>
    <w:rsid w:val="00C32204"/>
    <w:rsid w:val="00C3349E"/>
    <w:rsid w:val="00C33920"/>
    <w:rsid w:val="00C55287"/>
    <w:rsid w:val="00C70F53"/>
    <w:rsid w:val="00C73C1D"/>
    <w:rsid w:val="00C7403F"/>
    <w:rsid w:val="00C82EED"/>
    <w:rsid w:val="00C83203"/>
    <w:rsid w:val="00C84913"/>
    <w:rsid w:val="00C84E79"/>
    <w:rsid w:val="00C871EA"/>
    <w:rsid w:val="00C90919"/>
    <w:rsid w:val="00C91799"/>
    <w:rsid w:val="00C93888"/>
    <w:rsid w:val="00CA22C1"/>
    <w:rsid w:val="00CA2CCD"/>
    <w:rsid w:val="00CA4FF7"/>
    <w:rsid w:val="00CB0108"/>
    <w:rsid w:val="00CB273B"/>
    <w:rsid w:val="00CB41DE"/>
    <w:rsid w:val="00CB4BFE"/>
    <w:rsid w:val="00CC15B4"/>
    <w:rsid w:val="00CC70C1"/>
    <w:rsid w:val="00CD268F"/>
    <w:rsid w:val="00CD4E51"/>
    <w:rsid w:val="00CE086F"/>
    <w:rsid w:val="00CE3A6B"/>
    <w:rsid w:val="00CE6213"/>
    <w:rsid w:val="00D01A2A"/>
    <w:rsid w:val="00D024CE"/>
    <w:rsid w:val="00D03CF3"/>
    <w:rsid w:val="00D05606"/>
    <w:rsid w:val="00D06106"/>
    <w:rsid w:val="00D07C4B"/>
    <w:rsid w:val="00D12FB9"/>
    <w:rsid w:val="00D15298"/>
    <w:rsid w:val="00D15B71"/>
    <w:rsid w:val="00D179E8"/>
    <w:rsid w:val="00D20D10"/>
    <w:rsid w:val="00D2682D"/>
    <w:rsid w:val="00D31D5B"/>
    <w:rsid w:val="00D3798C"/>
    <w:rsid w:val="00D5215A"/>
    <w:rsid w:val="00D54783"/>
    <w:rsid w:val="00D567F7"/>
    <w:rsid w:val="00D60640"/>
    <w:rsid w:val="00D67F7E"/>
    <w:rsid w:val="00D72AEC"/>
    <w:rsid w:val="00D8151B"/>
    <w:rsid w:val="00D83986"/>
    <w:rsid w:val="00D85DCC"/>
    <w:rsid w:val="00D87906"/>
    <w:rsid w:val="00D946D4"/>
    <w:rsid w:val="00D95A1E"/>
    <w:rsid w:val="00D97C63"/>
    <w:rsid w:val="00DA12F2"/>
    <w:rsid w:val="00DA2DC2"/>
    <w:rsid w:val="00DA3393"/>
    <w:rsid w:val="00DA40AB"/>
    <w:rsid w:val="00DA6F6A"/>
    <w:rsid w:val="00DB2E16"/>
    <w:rsid w:val="00DB34FA"/>
    <w:rsid w:val="00DB53AC"/>
    <w:rsid w:val="00DC7D7E"/>
    <w:rsid w:val="00DD0671"/>
    <w:rsid w:val="00DD6D05"/>
    <w:rsid w:val="00DE00A8"/>
    <w:rsid w:val="00DF04C5"/>
    <w:rsid w:val="00DF74B2"/>
    <w:rsid w:val="00DF7AD3"/>
    <w:rsid w:val="00DF7E12"/>
    <w:rsid w:val="00E068BF"/>
    <w:rsid w:val="00E1135E"/>
    <w:rsid w:val="00E22049"/>
    <w:rsid w:val="00E22E2A"/>
    <w:rsid w:val="00E274F1"/>
    <w:rsid w:val="00E36DBD"/>
    <w:rsid w:val="00E44E4A"/>
    <w:rsid w:val="00E46536"/>
    <w:rsid w:val="00E544CA"/>
    <w:rsid w:val="00E64E1D"/>
    <w:rsid w:val="00E65C39"/>
    <w:rsid w:val="00E707AB"/>
    <w:rsid w:val="00E73504"/>
    <w:rsid w:val="00E73A3F"/>
    <w:rsid w:val="00E744E2"/>
    <w:rsid w:val="00E804C4"/>
    <w:rsid w:val="00E845ED"/>
    <w:rsid w:val="00E93033"/>
    <w:rsid w:val="00E93805"/>
    <w:rsid w:val="00E9695E"/>
    <w:rsid w:val="00EA2EC2"/>
    <w:rsid w:val="00EA6193"/>
    <w:rsid w:val="00EB026D"/>
    <w:rsid w:val="00EB062A"/>
    <w:rsid w:val="00EB2DA4"/>
    <w:rsid w:val="00EC19E7"/>
    <w:rsid w:val="00ED087A"/>
    <w:rsid w:val="00ED2AFA"/>
    <w:rsid w:val="00EE7CC2"/>
    <w:rsid w:val="00EF0D63"/>
    <w:rsid w:val="00EF5A2E"/>
    <w:rsid w:val="00EF64DE"/>
    <w:rsid w:val="00F00D67"/>
    <w:rsid w:val="00F02096"/>
    <w:rsid w:val="00F131A8"/>
    <w:rsid w:val="00F145DF"/>
    <w:rsid w:val="00F1634D"/>
    <w:rsid w:val="00F177E2"/>
    <w:rsid w:val="00F24494"/>
    <w:rsid w:val="00F244B7"/>
    <w:rsid w:val="00F27697"/>
    <w:rsid w:val="00F30666"/>
    <w:rsid w:val="00F3293F"/>
    <w:rsid w:val="00F34341"/>
    <w:rsid w:val="00F40059"/>
    <w:rsid w:val="00F417E4"/>
    <w:rsid w:val="00F440D0"/>
    <w:rsid w:val="00F63633"/>
    <w:rsid w:val="00F64888"/>
    <w:rsid w:val="00F7112A"/>
    <w:rsid w:val="00F7131E"/>
    <w:rsid w:val="00F852CF"/>
    <w:rsid w:val="00F856CE"/>
    <w:rsid w:val="00F95543"/>
    <w:rsid w:val="00FA79AD"/>
    <w:rsid w:val="00FB2ACD"/>
    <w:rsid w:val="00FB2C5C"/>
    <w:rsid w:val="00FC2A0E"/>
    <w:rsid w:val="00FD1886"/>
    <w:rsid w:val="00FE1EB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E7F50"/>
  <w15:chartTrackingRefBased/>
  <w15:docId w15:val="{4E941CBD-EC1B-4CA8-BC54-0AD09815B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A3393"/>
    <w:pPr>
      <w:widowControl w:val="0"/>
      <w:autoSpaceDE w:val="0"/>
      <w:autoSpaceDN w:val="0"/>
      <w:adjustRightInd w:val="0"/>
      <w:spacing w:line="240" w:lineRule="auto"/>
    </w:pPr>
    <w:rPr>
      <w:rFonts w:ascii="MingLiU-ExtB" w:eastAsia="MingLiU-ExtB"/>
      <w:kern w:val="0"/>
      <w:sz w:val="24"/>
      <w:szCs w:val="24"/>
      <w:lang w:val="en-US" w:eastAsia="nl-NL"/>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evel1">
    <w:name w:val="Level 1"/>
    <w:basedOn w:val="Standaard"/>
    <w:uiPriority w:val="99"/>
    <w:rsid w:val="00DA3393"/>
    <w:pPr>
      <w:numPr>
        <w:numId w:val="5"/>
      </w:numPr>
      <w:ind w:left="720" w:hanging="720"/>
      <w:outlineLvl w:val="0"/>
    </w:pPr>
  </w:style>
  <w:style w:type="paragraph" w:styleId="Voettekst">
    <w:name w:val="footer"/>
    <w:basedOn w:val="Standaard"/>
    <w:link w:val="VoettekstChar"/>
    <w:uiPriority w:val="99"/>
    <w:unhideWhenUsed/>
    <w:rsid w:val="00DA3393"/>
    <w:pPr>
      <w:tabs>
        <w:tab w:val="center" w:pos="4536"/>
        <w:tab w:val="right" w:pos="9072"/>
      </w:tabs>
    </w:pPr>
  </w:style>
  <w:style w:type="character" w:customStyle="1" w:styleId="VoettekstChar">
    <w:name w:val="Voettekst Char"/>
    <w:basedOn w:val="Standaardalinea-lettertype"/>
    <w:link w:val="Voettekst"/>
    <w:uiPriority w:val="99"/>
    <w:rsid w:val="00DA3393"/>
    <w:rPr>
      <w:rFonts w:ascii="MingLiU-ExtB" w:eastAsia="MingLiU-ExtB"/>
      <w:kern w:val="0"/>
      <w:sz w:val="24"/>
      <w:szCs w:val="24"/>
      <w:lang w:val="en-US" w:eastAsia="nl-NL"/>
      <w14:ligatures w14:val="none"/>
    </w:rPr>
  </w:style>
  <w:style w:type="character" w:styleId="Hyperlink">
    <w:name w:val="Hyperlink"/>
    <w:basedOn w:val="Standaardalinea-lettertype"/>
    <w:uiPriority w:val="99"/>
    <w:unhideWhenUsed/>
    <w:rsid w:val="005E7350"/>
    <w:rPr>
      <w:color w:val="0563C1" w:themeColor="hyperlink"/>
      <w:u w:val="single"/>
    </w:rPr>
  </w:style>
  <w:style w:type="character" w:styleId="Onopgelostemelding">
    <w:name w:val="Unresolved Mention"/>
    <w:basedOn w:val="Standaardalinea-lettertype"/>
    <w:uiPriority w:val="99"/>
    <w:semiHidden/>
    <w:unhideWhenUsed/>
    <w:rsid w:val="005E7350"/>
    <w:rPr>
      <w:color w:val="605E5C"/>
      <w:shd w:val="clear" w:color="auto" w:fill="E1DFDD"/>
    </w:rPr>
  </w:style>
  <w:style w:type="paragraph" w:styleId="Normaalweb">
    <w:name w:val="Normal (Web)"/>
    <w:basedOn w:val="Standaard"/>
    <w:uiPriority w:val="99"/>
    <w:semiHidden/>
    <w:unhideWhenUsed/>
    <w:rsid w:val="009C5C0B"/>
    <w:rPr>
      <w:rFonts w:ascii="Times New Roman" w:hAnsi="Times New Roman" w:cs="Times New Roman"/>
    </w:rPr>
  </w:style>
  <w:style w:type="paragraph" w:styleId="Lijstalinea">
    <w:name w:val="List Paragraph"/>
    <w:basedOn w:val="Standaard"/>
    <w:uiPriority w:val="34"/>
    <w:qFormat/>
    <w:rsid w:val="00966D38"/>
    <w:pPr>
      <w:ind w:left="720"/>
      <w:contextualSpacing/>
    </w:pPr>
  </w:style>
  <w:style w:type="character" w:styleId="Verwijzingopmerking">
    <w:name w:val="annotation reference"/>
    <w:basedOn w:val="Standaardalinea-lettertype"/>
    <w:uiPriority w:val="99"/>
    <w:semiHidden/>
    <w:unhideWhenUsed/>
    <w:rsid w:val="00215DED"/>
    <w:rPr>
      <w:sz w:val="16"/>
      <w:szCs w:val="16"/>
    </w:rPr>
  </w:style>
  <w:style w:type="paragraph" w:styleId="Tekstopmerking">
    <w:name w:val="annotation text"/>
    <w:basedOn w:val="Standaard"/>
    <w:link w:val="TekstopmerkingChar"/>
    <w:uiPriority w:val="99"/>
    <w:semiHidden/>
    <w:unhideWhenUsed/>
    <w:rsid w:val="00215DED"/>
    <w:rPr>
      <w:sz w:val="20"/>
      <w:szCs w:val="20"/>
    </w:rPr>
  </w:style>
  <w:style w:type="character" w:customStyle="1" w:styleId="TekstopmerkingChar">
    <w:name w:val="Tekst opmerking Char"/>
    <w:basedOn w:val="Standaardalinea-lettertype"/>
    <w:link w:val="Tekstopmerking"/>
    <w:uiPriority w:val="99"/>
    <w:semiHidden/>
    <w:rsid w:val="00215DED"/>
    <w:rPr>
      <w:rFonts w:ascii="MingLiU-ExtB" w:eastAsia="MingLiU-ExtB"/>
      <w:kern w:val="0"/>
      <w:sz w:val="20"/>
      <w:szCs w:val="20"/>
      <w:lang w:val="en-US" w:eastAsia="nl-NL"/>
      <w14:ligatures w14:val="none"/>
    </w:rPr>
  </w:style>
  <w:style w:type="paragraph" w:styleId="Onderwerpvanopmerking">
    <w:name w:val="annotation subject"/>
    <w:basedOn w:val="Tekstopmerking"/>
    <w:next w:val="Tekstopmerking"/>
    <w:link w:val="OnderwerpvanopmerkingChar"/>
    <w:uiPriority w:val="99"/>
    <w:semiHidden/>
    <w:unhideWhenUsed/>
    <w:rsid w:val="00215DED"/>
    <w:rPr>
      <w:b/>
      <w:bCs/>
    </w:rPr>
  </w:style>
  <w:style w:type="character" w:customStyle="1" w:styleId="OnderwerpvanopmerkingChar">
    <w:name w:val="Onderwerp van opmerking Char"/>
    <w:basedOn w:val="TekstopmerkingChar"/>
    <w:link w:val="Onderwerpvanopmerking"/>
    <w:uiPriority w:val="99"/>
    <w:semiHidden/>
    <w:rsid w:val="00215DED"/>
    <w:rPr>
      <w:rFonts w:ascii="MingLiU-ExtB" w:eastAsia="MingLiU-ExtB"/>
      <w:b/>
      <w:bCs/>
      <w:kern w:val="0"/>
      <w:sz w:val="20"/>
      <w:szCs w:val="20"/>
      <w:lang w:val="en-US"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72882">
      <w:bodyDiv w:val="1"/>
      <w:marLeft w:val="0"/>
      <w:marRight w:val="0"/>
      <w:marTop w:val="0"/>
      <w:marBottom w:val="0"/>
      <w:divBdr>
        <w:top w:val="none" w:sz="0" w:space="0" w:color="auto"/>
        <w:left w:val="none" w:sz="0" w:space="0" w:color="auto"/>
        <w:bottom w:val="none" w:sz="0" w:space="0" w:color="auto"/>
        <w:right w:val="none" w:sz="0" w:space="0" w:color="auto"/>
      </w:divBdr>
    </w:div>
    <w:div w:id="113713775">
      <w:bodyDiv w:val="1"/>
      <w:marLeft w:val="0"/>
      <w:marRight w:val="0"/>
      <w:marTop w:val="0"/>
      <w:marBottom w:val="0"/>
      <w:divBdr>
        <w:top w:val="none" w:sz="0" w:space="0" w:color="auto"/>
        <w:left w:val="none" w:sz="0" w:space="0" w:color="auto"/>
        <w:bottom w:val="none" w:sz="0" w:space="0" w:color="auto"/>
        <w:right w:val="none" w:sz="0" w:space="0" w:color="auto"/>
      </w:divBdr>
    </w:div>
    <w:div w:id="132143932">
      <w:bodyDiv w:val="1"/>
      <w:marLeft w:val="0"/>
      <w:marRight w:val="0"/>
      <w:marTop w:val="0"/>
      <w:marBottom w:val="0"/>
      <w:divBdr>
        <w:top w:val="none" w:sz="0" w:space="0" w:color="auto"/>
        <w:left w:val="none" w:sz="0" w:space="0" w:color="auto"/>
        <w:bottom w:val="none" w:sz="0" w:space="0" w:color="auto"/>
        <w:right w:val="none" w:sz="0" w:space="0" w:color="auto"/>
      </w:divBdr>
    </w:div>
    <w:div w:id="1053886223">
      <w:bodyDiv w:val="1"/>
      <w:marLeft w:val="0"/>
      <w:marRight w:val="0"/>
      <w:marTop w:val="0"/>
      <w:marBottom w:val="0"/>
      <w:divBdr>
        <w:top w:val="none" w:sz="0" w:space="0" w:color="auto"/>
        <w:left w:val="none" w:sz="0" w:space="0" w:color="auto"/>
        <w:bottom w:val="none" w:sz="0" w:space="0" w:color="auto"/>
        <w:right w:val="none" w:sz="0" w:space="0" w:color="auto"/>
      </w:divBdr>
    </w:div>
    <w:div w:id="1204177485">
      <w:bodyDiv w:val="1"/>
      <w:marLeft w:val="0"/>
      <w:marRight w:val="0"/>
      <w:marTop w:val="0"/>
      <w:marBottom w:val="0"/>
      <w:divBdr>
        <w:top w:val="none" w:sz="0" w:space="0" w:color="auto"/>
        <w:left w:val="none" w:sz="0" w:space="0" w:color="auto"/>
        <w:bottom w:val="none" w:sz="0" w:space="0" w:color="auto"/>
        <w:right w:val="none" w:sz="0" w:space="0" w:color="auto"/>
      </w:divBdr>
    </w:div>
    <w:div w:id="1282689292">
      <w:bodyDiv w:val="1"/>
      <w:marLeft w:val="0"/>
      <w:marRight w:val="0"/>
      <w:marTop w:val="0"/>
      <w:marBottom w:val="0"/>
      <w:divBdr>
        <w:top w:val="none" w:sz="0" w:space="0" w:color="auto"/>
        <w:left w:val="none" w:sz="0" w:space="0" w:color="auto"/>
        <w:bottom w:val="none" w:sz="0" w:space="0" w:color="auto"/>
        <w:right w:val="none" w:sz="0" w:space="0" w:color="auto"/>
      </w:divBdr>
    </w:div>
    <w:div w:id="1298491277">
      <w:bodyDiv w:val="1"/>
      <w:marLeft w:val="0"/>
      <w:marRight w:val="0"/>
      <w:marTop w:val="0"/>
      <w:marBottom w:val="0"/>
      <w:divBdr>
        <w:top w:val="none" w:sz="0" w:space="0" w:color="auto"/>
        <w:left w:val="none" w:sz="0" w:space="0" w:color="auto"/>
        <w:bottom w:val="none" w:sz="0" w:space="0" w:color="auto"/>
        <w:right w:val="none" w:sz="0" w:space="0" w:color="auto"/>
      </w:divBdr>
    </w:div>
    <w:div w:id="1304390607">
      <w:bodyDiv w:val="1"/>
      <w:marLeft w:val="0"/>
      <w:marRight w:val="0"/>
      <w:marTop w:val="0"/>
      <w:marBottom w:val="0"/>
      <w:divBdr>
        <w:top w:val="none" w:sz="0" w:space="0" w:color="auto"/>
        <w:left w:val="none" w:sz="0" w:space="0" w:color="auto"/>
        <w:bottom w:val="none" w:sz="0" w:space="0" w:color="auto"/>
        <w:right w:val="none" w:sz="0" w:space="0" w:color="auto"/>
      </w:divBdr>
    </w:div>
    <w:div w:id="1479877176">
      <w:bodyDiv w:val="1"/>
      <w:marLeft w:val="0"/>
      <w:marRight w:val="0"/>
      <w:marTop w:val="0"/>
      <w:marBottom w:val="0"/>
      <w:divBdr>
        <w:top w:val="none" w:sz="0" w:space="0" w:color="auto"/>
        <w:left w:val="none" w:sz="0" w:space="0" w:color="auto"/>
        <w:bottom w:val="none" w:sz="0" w:space="0" w:color="auto"/>
        <w:right w:val="none" w:sz="0" w:space="0" w:color="auto"/>
      </w:divBdr>
      <w:divsChild>
        <w:div w:id="771559781">
          <w:marLeft w:val="0"/>
          <w:marRight w:val="0"/>
          <w:marTop w:val="0"/>
          <w:marBottom w:val="0"/>
          <w:divBdr>
            <w:top w:val="none" w:sz="0" w:space="0" w:color="auto"/>
            <w:left w:val="none" w:sz="0" w:space="0" w:color="auto"/>
            <w:bottom w:val="none" w:sz="0" w:space="0" w:color="auto"/>
            <w:right w:val="none" w:sz="0" w:space="0" w:color="auto"/>
          </w:divBdr>
          <w:divsChild>
            <w:div w:id="1483694949">
              <w:marLeft w:val="0"/>
              <w:marRight w:val="0"/>
              <w:marTop w:val="0"/>
              <w:marBottom w:val="0"/>
              <w:divBdr>
                <w:top w:val="none" w:sz="0" w:space="0" w:color="auto"/>
                <w:left w:val="none" w:sz="0" w:space="0" w:color="auto"/>
                <w:bottom w:val="none" w:sz="0" w:space="0" w:color="auto"/>
                <w:right w:val="none" w:sz="0" w:space="0" w:color="auto"/>
              </w:divBdr>
              <w:divsChild>
                <w:div w:id="1451050174">
                  <w:marLeft w:val="0"/>
                  <w:marRight w:val="0"/>
                  <w:marTop w:val="0"/>
                  <w:marBottom w:val="600"/>
                  <w:divBdr>
                    <w:top w:val="none" w:sz="0" w:space="0" w:color="auto"/>
                    <w:left w:val="none" w:sz="0" w:space="0" w:color="auto"/>
                    <w:bottom w:val="single" w:sz="6" w:space="30" w:color="F5F5F5"/>
                    <w:right w:val="none" w:sz="0" w:space="0" w:color="auto"/>
                  </w:divBdr>
                  <w:divsChild>
                    <w:div w:id="1084498448">
                      <w:marLeft w:val="0"/>
                      <w:marRight w:val="0"/>
                      <w:marTop w:val="0"/>
                      <w:marBottom w:val="0"/>
                      <w:divBdr>
                        <w:top w:val="none" w:sz="0" w:space="0" w:color="auto"/>
                        <w:left w:val="none" w:sz="0" w:space="0" w:color="auto"/>
                        <w:bottom w:val="none" w:sz="0" w:space="0" w:color="auto"/>
                        <w:right w:val="none" w:sz="0" w:space="0" w:color="auto"/>
                      </w:divBdr>
                    </w:div>
                    <w:div w:id="115981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681472">
          <w:marLeft w:val="0"/>
          <w:marRight w:val="0"/>
          <w:marTop w:val="1200"/>
          <w:marBottom w:val="1200"/>
          <w:divBdr>
            <w:top w:val="none" w:sz="0" w:space="0" w:color="auto"/>
            <w:left w:val="none" w:sz="0" w:space="0" w:color="auto"/>
            <w:bottom w:val="none" w:sz="0" w:space="0" w:color="auto"/>
            <w:right w:val="none" w:sz="0" w:space="0" w:color="auto"/>
          </w:divBdr>
          <w:divsChild>
            <w:div w:id="181957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563996">
      <w:bodyDiv w:val="1"/>
      <w:marLeft w:val="0"/>
      <w:marRight w:val="0"/>
      <w:marTop w:val="0"/>
      <w:marBottom w:val="0"/>
      <w:divBdr>
        <w:top w:val="none" w:sz="0" w:space="0" w:color="auto"/>
        <w:left w:val="none" w:sz="0" w:space="0" w:color="auto"/>
        <w:bottom w:val="none" w:sz="0" w:space="0" w:color="auto"/>
        <w:right w:val="none" w:sz="0" w:space="0" w:color="auto"/>
      </w:divBdr>
    </w:div>
    <w:div w:id="1670601486">
      <w:bodyDiv w:val="1"/>
      <w:marLeft w:val="0"/>
      <w:marRight w:val="0"/>
      <w:marTop w:val="0"/>
      <w:marBottom w:val="0"/>
      <w:divBdr>
        <w:top w:val="none" w:sz="0" w:space="0" w:color="auto"/>
        <w:left w:val="none" w:sz="0" w:space="0" w:color="auto"/>
        <w:bottom w:val="none" w:sz="0" w:space="0" w:color="auto"/>
        <w:right w:val="none" w:sz="0" w:space="0" w:color="auto"/>
      </w:divBdr>
    </w:div>
    <w:div w:id="1676105188">
      <w:bodyDiv w:val="1"/>
      <w:marLeft w:val="0"/>
      <w:marRight w:val="0"/>
      <w:marTop w:val="0"/>
      <w:marBottom w:val="0"/>
      <w:divBdr>
        <w:top w:val="none" w:sz="0" w:space="0" w:color="auto"/>
        <w:left w:val="none" w:sz="0" w:space="0" w:color="auto"/>
        <w:bottom w:val="none" w:sz="0" w:space="0" w:color="auto"/>
        <w:right w:val="none" w:sz="0" w:space="0" w:color="auto"/>
      </w:divBdr>
    </w:div>
    <w:div w:id="1865246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ustomXml" Target="ink/ink6.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customXml" Target="ink/ink8.xml"/><Relationship Id="rId34" Type="http://schemas.openxmlformats.org/officeDocument/2006/relationships/image" Target="media/image15.png"/><Relationship Id="rId42" Type="http://schemas.openxmlformats.org/officeDocument/2006/relationships/customXml" Target="ink/ink12.xml"/><Relationship Id="rId47" Type="http://schemas.openxmlformats.org/officeDocument/2006/relationships/customXml" Target="ink/ink14.xml"/><Relationship Id="rId50" Type="http://schemas.openxmlformats.org/officeDocument/2006/relationships/image" Target="media/image27.jpeg"/><Relationship Id="rId55" Type="http://schemas.openxmlformats.org/officeDocument/2006/relationships/image" Target="media/image31.pn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customXml" Target="ink/ink5.xml"/><Relationship Id="rId29" Type="http://schemas.openxmlformats.org/officeDocument/2006/relationships/image" Target="media/image10.png"/><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customXml" Target="ink/ink11.xml"/><Relationship Id="rId45" Type="http://schemas.openxmlformats.org/officeDocument/2006/relationships/image" Target="media/image23.png"/><Relationship Id="rId53" Type="http://schemas.openxmlformats.org/officeDocument/2006/relationships/image" Target="media/image30.png"/><Relationship Id="rId58" Type="http://schemas.openxmlformats.org/officeDocument/2006/relationships/image" Target="media/image33.png"/><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customXml" Target="ink/ink7.xml"/><Relationship Id="rId14" Type="http://schemas.openxmlformats.org/officeDocument/2006/relationships/customXml" Target="ink/ink4.xm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image" Target="media/image25.png"/><Relationship Id="rId56" Type="http://schemas.openxmlformats.org/officeDocument/2006/relationships/customXml" Target="ink/ink16.xml"/><Relationship Id="rId8" Type="http://schemas.openxmlformats.org/officeDocument/2006/relationships/customXml" Target="ink/ink1.xml"/><Relationship Id="rId51" Type="http://schemas.openxmlformats.org/officeDocument/2006/relationships/image" Target="media/image28.png"/><Relationship Id="rId3" Type="http://schemas.openxmlformats.org/officeDocument/2006/relationships/settings" Target="settings.xml"/><Relationship Id="rId12" Type="http://schemas.openxmlformats.org/officeDocument/2006/relationships/customXml" Target="ink/ink3.xml"/><Relationship Id="rId17" Type="http://schemas.openxmlformats.org/officeDocument/2006/relationships/image" Target="media/image36.png"/><Relationship Id="rId25" Type="http://schemas.openxmlformats.org/officeDocument/2006/relationships/customXml" Target="ink/ink10.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4.png"/><Relationship Id="rId59" Type="http://schemas.openxmlformats.org/officeDocument/2006/relationships/image" Target="media/image34.png"/><Relationship Id="rId20" Type="http://schemas.openxmlformats.org/officeDocument/2006/relationships/image" Target="media/image40.png"/><Relationship Id="rId41" Type="http://schemas.openxmlformats.org/officeDocument/2006/relationships/image" Target="media/image21.png"/><Relationship Id="rId54" Type="http://schemas.openxmlformats.org/officeDocument/2006/relationships/customXml" Target="ink/ink15.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7.png"/><Relationship Id="rId23" Type="http://schemas.openxmlformats.org/officeDocument/2006/relationships/customXml" Target="ink/ink9.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26.png"/><Relationship Id="rId57" Type="http://schemas.openxmlformats.org/officeDocument/2006/relationships/image" Target="media/image32.png"/><Relationship Id="rId10" Type="http://schemas.openxmlformats.org/officeDocument/2006/relationships/customXml" Target="ink/ink2.xml"/><Relationship Id="rId31" Type="http://schemas.openxmlformats.org/officeDocument/2006/relationships/image" Target="media/image12.png"/><Relationship Id="rId44" Type="http://schemas.openxmlformats.org/officeDocument/2006/relationships/customXml" Target="ink/ink13.xml"/><Relationship Id="rId52" Type="http://schemas.openxmlformats.org/officeDocument/2006/relationships/image" Target="media/image29.png"/><Relationship Id="rId60"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28T11:05:43.314"/>
    </inkml:context>
    <inkml:brush xml:id="br0">
      <inkml:brushProperty name="width" value="0.1" units="cm"/>
      <inkml:brushProperty name="height" value="0.1" units="cm"/>
      <inkml:brushProperty name="color" value="#FFFFFF"/>
    </inkml:brush>
  </inkml:definitions>
  <inkml:trace contextRef="#ctx0" brushRef="#br0">241 595 24575,'-2'-30'0,"-1"-1"0,-1 1 0,-10-31 0,-6-47 0,4 12 0,11 174 0,5-51 0,-1-3 0,4-44 0,-1-1 0,2 1 0,10-33 0,-12 45 0,1 0 0,0 0 0,0 0 0,1 0 0,0 1 0,0 0 0,1 0 0,0 0 0,7-7 0,-11 13 0,0 0 0,0 0 0,-1 0 0,2 1 0,-1-1 0,0 0 0,0 1 0,0-1 0,0 1 0,0-1 0,0 1 0,1-1 0,-1 1 0,0 0 0,0-1 0,1 1 0,-1 0 0,0 0 0,0 0 0,1 0 0,-1 0 0,0 0 0,2 1 0,-1 0 0,0 0 0,0 0 0,0 0 0,-1 0 0,1 0 0,0 1 0,-1-1 0,1 1 0,-1-1 0,1 1 0,-1 0 0,3 3 0,2 6 0,0 0 0,-1 1 0,7 21 0,-9-24 0,0 0 0,-3-5 0,1-1 0,0 0 0,0 1 0,0-1 0,0 0 0,1 0 0,-1 0 0,1 0 0,0 0 0,0 0 0,0 0 0,0 0 0,1-1 0,-1 1 0,1-1 0,2 3 0,-4-5 0,0 0 0,0 0 0,0 0 0,0-1 0,0 1 0,-1 0 0,1 0 0,0 0 0,0-1 0,0 1 0,-1 0 0,1-1 0,0 1 0,0-1 0,-1 1 0,1-1 0,0 1 0,-1-1 0,1 0 0,-1 1 0,1-1 0,0 0 0,-1 1 0,0-1 0,1 0 0,-1 0 0,1 1 0,-1-1 0,0 0 0,0 0 0,1-1 0,11-32 0,-11 28 0,54-206 0,-53 206 0,-1 0 0,1 1 0,0-1 0,1 1 0,-1-1 0,1 1 0,5-8 0,-7 13 0,-1 0 0,1 0 0,-1 0 0,0 0 0,1-1 0,-1 1 0,1 0 0,-1 0 0,1 0 0,-1 0 0,1 0 0,-1 0 0,1 0 0,-1 0 0,0 0 0,1 0 0,-1 1 0,1-1 0,-1 0 0,1 0 0,-1 0 0,0 0 0,1 1 0,-1-1 0,1 0 0,-1 0 0,0 1 0,1-1 0,-1 0 0,0 1 0,1-1 0,-1 0 0,0 1 0,0-1 0,1 1 0,-1-1 0,0 0 0,0 1 0,0-1 0,1 1 0,-1-1 0,0 0 0,0 1 0,0-1 0,0 1 0,0-1 0,0 1 0,10 29 0,-9-27 0,9 34 0,-2 1 0,-2 0 0,2 44 0,-5 119 0,-3-152 0,-1-36 0,0 0 0,-1 1 0,-1-1 0,0 0 0,0 0 0,-11 22 0,-41 74 0,36-73 0,17-32 0,0-1 0,-1 1 0,1 0 0,0-1 0,-1 0 0,0 0 0,-6 5 0,9-7 0,0-1 0,-1 0 0,1 1 0,0-1 0,-1 0 0,1 0 0,-1 0 0,1 0 0,0 1 0,-1-1 0,1 0 0,-1 0 0,1 0 0,-1 0 0,1 0 0,-1 0 0,1 0 0,0 0 0,-1 0 0,1 0 0,-1 0 0,1 0 0,-1 0 0,1-1 0,0 1 0,-1 0 0,1 0 0,-1-1 0,0 0 0,0 0 0,0 0 0,0-1 0,0 1 0,1 0 0,-1-1 0,1 1 0,-1 0 0,1-1 0,-1 1 0,1-1 0,0 1 0,-1-3 0,0-15 0,1-1 0,0 1 0,1 0 0,1 0 0,6-26 0,0-2 0,-7 45 0,-1-1 0,1 1 0,-1 0 0,0 0 0,0 0 0,0-1 0,0 1 0,0 0 0,0 0 0,0 0 0,-1-1 0,1 1 0,-1 0 0,0 0 0,1 0 0,-1 0 0,0 0 0,0 0 0,-1 0 0,1 0 0,0 1 0,-1-1 0,1 0 0,-1 1 0,1-1 0,-1 1 0,0-1 0,1 1 0,-1 0 0,0 0 0,0-1 0,0 1 0,0 1 0,0-1 0,0 0 0,0 0 0,0 1 0,-1 0 0,1-1 0,0 1 0,0 0 0,0 0 0,-1 0 0,-1 0 0,-12 1 0,0 1 0,0 0 0,0 1 0,-26 9 0,40-12 0,-89 35 0,61-22 0,-35 9 0,63-21 0,1 0 0,-1-1 0,0 1 0,1-1 0,-1 0 0,0 0 0,1 1 0,-1-1 0,0 0 0,1 0 0,-1-1 0,0 1 0,1 0 0,-1 0 0,0-1 0,1 1 0,-1-1 0,1 0 0,-1 1 0,1-1 0,-1 0 0,1 0 0,-1 0 0,1 0 0,0 0 0,-1 0 0,1 0 0,0 0 0,0-1 0,0 1 0,0 0 0,0-1 0,0 1 0,0-1 0,1 1 0,-1-1 0,0 0 0,1 1 0,0-1 0,-1 1 0,1-4 0,-2-7 0,1-1 0,0 1 0,1-1 0,3-21 0,-2 15 0,4-217 0,0 218 0,-5 18 0,0 0 0,1 0 0,-1 0 0,0-1 0,0 1 0,1 0 0,-1 0 0,0 0 0,1 0 0,-1 0 0,0 0 0,0 0 0,1 0 0,-1 0 0,0 0 0,0 0 0,1 0 0,-1 0 0,0 0 0,1 0 0,-1 0 0,0 0 0,0 0 0,1 0 0,-1 0 0,0 0 0,1 0 0,-1 1 0,0-1 0,0 0 0,0 0 0,1 0 0,-1 1 0,2 1 0,0 0 0,0 1 0,0-1 0,0 1 0,0-1 0,-1 1 0,1 0 0,-1-1 0,1 4 0,41 121 0,-39-120 0,-1-10 0,0-20 0,-2-31 0,-3 21 0,0 24 0,1 0 0,1-1 0,0 1 0,0 0 0,0-1 0,1 1 0,5-17 0,-6 26 0,0 0 0,0-1 0,0 1 0,0 0 0,0 0 0,0 0 0,0 0 0,0 0 0,0 0 0,0 0 0,0 0 0,0 0 0,0 0 0,1 0 0,-1 0 0,0-1 0,0 1 0,0 0 0,0 0 0,0 0 0,0 0 0,0 0 0,0 0 0,0 0 0,0 0 0,1 0 0,-1 0 0,0 0 0,0 0 0,0 0 0,0 0 0,0 0 0,0 0 0,0 0 0,0 0 0,0 0 0,1 0 0,-1 0 0,0 0 0,0 0 0,0 0 0,0 0 0,0 0 0,0 1 0,0-1 0,0 0 0,0 0 0,0 0 0,0 0 0,0 0 0,1 0 0,-1 0 0,0 0 0,0 0 0,0 0 0,0 0 0,0 0 0,0 1 0,0-1 0,5 10 0,2 11 0,-5-12 0,9 24 0,-2 0 0,-2 1 0,-1 0 0,-2 0 0,1 45 0,-5-76 0,0-1 0,-1 0 0,1 1 0,0-1 0,-1 0 0,1 1 0,-1-1 0,0 0 0,-2 3 0,-4-2 0,-5-12 0,8 2 0,-1 0 0,1 0 0,0-1 0,1 1 0,-6-15 0,-10-21 0,19 43 0,0 0 0,0 0 0,0 0 0,0 0 0,0 0 0,0 0 0,0 0 0,0 0 0,0 0 0,0 0 0,0 0 0,-1 0 0,1 1 0,0-1 0,0 0 0,0 0 0,0 0 0,0 0 0,0 0 0,0 0 0,0 0 0,-1 0 0,1 0 0,0 0 0,0 0 0,0 0 0,0 0 0,0 0 0,0 0 0,0 0 0,-1 0 0,1 0 0,0 0 0,0 0 0,0-1 0,0 1 0,0 0 0,0 0 0,0 0 0,0 0 0,0 0 0,-1 0 0,1 0 0,0 0 0,0 0 0,0 0 0,0 0 0,0-1 0,0 1 0,0 0 0,0 0 0,0 1 0,1-1 0,-1 1 0,1-1 0,0 1 0,-1-1 0,1 0 0,-1 1 0,1-1 0,0 1 0,-1-1 0,1 0 0,0 0 0,0 1 0,-1-1 0,1 0 0,0 0 0,-1 0 0,1 0 0,0 0 0,0 0 0,-1 0 0,1 0 0,0 0 0,0 0 0,0-1 0,212-30 0,-169 26 0,0 3 0,0 1 0,45 5 0,-86-4 3,0 1 0,1 0 0,-1-1-1,0 1 1,0 0 0,1 0 0,-1 1-1,0-1 1,0 1 0,-1 0 0,1-1 0,0 1-1,0 0 1,-1 1 0,1-1 0,-1 0-1,0 1 1,0-1 0,0 1 0,0 0-1,0 0 1,0 0 0,-1 0 0,1 0 0,-1 0-1,0 0 1,0 0 0,0 1 0,-1-1-1,1 4 1,2 11-144,-1 1 0,-1 0 1,-1 0-1,-3 22 0,2-17-606,0-4-6079</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4-03T11:14:34.569"/>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115 392,'0'-4,"1"0,-1 0,1 0,0 0,0 0,0 0,1 0,-1 0,1 0,0 0,0 1,1-1,-1 1,1 0,-1-1,1 1,0 0,0 1,1-1,-1 0,5-2,9-5,-1 2,1 0,28-9,-25 9,272-91,-157 55,-130 42,0 1,0-1,0 1,0 0,1 1,-1-1,6 1,-10 0,-1 0,0 0,0 0,1 0,-1 0,0 0,0 0,0 0,1 0,-1 0,0 0,0 1,1-1,-1 0,0 0,0 0,0 0,1 0,-1 0,0 1,0-1,0 0,1 0,-1 0,0 0,0 1,0-1,0 0,0 0,0 0,1 1,-1-1,0 0,0 0,0 1,0-1,0 0,0 0,0 1,0-1,0 0,0 0,0 1,0-1,0 0,0 1,-20 17,-40 21,-1-2,-2-3,-2-3,-1-3,-90 26,153-53,0 0,0 0,1-1,-1 1,0-1,0 1,0-1,1 0,-1 0,0 0,0-1,-3 0,5 1,1 0,-1-1,1 1,-1-1,1 1,-1 0,1-1,-1 1,1-1,-1 1,1-1,0 1,-1-1,1 1,0-1,0 1,-1-1,1 0,0 1,0-1,0 1,-1-2,6-24,10-8,2 1,1 0,2 1,37-45,21-35,-79 109,-6 5,-11 9,-323 232,333-238,6-2,-1-1,0 0,0 1,0-2,-1 1,1 0,0-1,-1 1,1-1,-1 0,1 0,-7 1,9-3,1 1,-1-1,1 1,0 0,-1-1,1 1,-1-1,1 1,0-1,0 1,-1-1,1 0,0 1,0-1,0 1,-1-1,1 1,0-1,0 0,0 1,0-1,0 1,0-1,0 0,1 1,-1-1,0 1,0-1,0 1,0-1,1 0,-1 1,0-1,1 1,-1-1,0 1,1-1,0 1,-1-1,0 1,0-1,0 1,1-1,-1 1,0-1,1 1,-1 0,0-1,1 1,-1 0,0-1,1 1,-1 0,1 0,-1-1,0 1,1 0,-1 0,1-1,-1 1,1 0,-1 0,1 0,-1 0,1 0,-1 0,1 0,-1 0,1 0,-1 0,1 0,-1 0,1 0,-1 1,1-1,-1 0,0 0,1 0,-1 1,1-1,-1 0,1 0,-1 1,0-1,1 0,-1 1,0-1,1 1,-1-1,0 0,0 1,1-1,-1 1,0-1,0 1,0 0,5 7,-4-5,1 1,0-1,0 0,1 0,-1 0,0 0,1 0,3 3,-5-6,1 1,0 0,0 0,-1-1,1 1,0 0,0-1,0 0,0 1,-1-1,1 0,0 0,0 0,0-1,0 1,0 0,0-1,-1 1,1-1,0 1,2-2,6-3,0 0,0-1,0-1,-1 1,0-1,0-1,11-11,7-7,-26 25,0 0,0-1,0 1,0 0,1 0,-1 0,0 0,1 0,-1 1,0-1,1 0,-1 0,1 1,-1-1,1 1,0 0,-1-1,1 1,-1 0,1 0,0 0,1 0,-2 1,0 0,0 0,-1 0,1 0,0 0,0 0,-1 0,1 0,-1 0,1 0,-1 0,0 0,1 0,-1 1,0-1,0 0,0 0,1 0,-2 1,1-1,0 2,-1 14,-2-1,-7 31,10-44,-31 82,55-102,-3-1,-3 2,0 1,26-15,-43 29,0 0,0 0,0 1,0-1,1 0,-1 1,0-1,0 1,1-1,-1 1,0 0,0 0,1-1,-1 1,0 0,1 0,-1 0,0 0,0 1,1-1,-1 0,0 0,2 1,-2 0,0 0,0 0,-1 0,1 0,-1 0,1 0,0 0,-1 1,0-1,1 0,-1 0,0 0,1 0,-1 1,0-1,0 0,0 0,0 0,-1 2,0 7,0-1,-1 1,-1-1,-5 16,-6 0,-3 8,16-28,12-15,13-15,-13 12,1 0,0 1,1 0,0 1,21-14,-33 25,-1-1,1 1,0-1,-1 1,1-1,-1 1,1 0,0-1,0 1,-1 0,1-1,0 1,-1 0,1 0,0 0,0 0,-1 0,1-1,0 1,0 1,0-1,-1 0,1 0,0 0,0 0,-1 0,1 1,0-1,-1 0,1 1,0-1,-1 0,1 1,0-1,-1 1,1-1,-1 1,1 0,-1-1,1 1,-1-1,1 1,-1 0,0-1,1 1,-1 0,0 0,1 2,-1 0,1 0,-1 0,0-1,0 1,-1 0,1 0,0 0,-1-1,0 1,-1 5,-6 6</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28T10:49:13.054"/>
    </inkml:context>
    <inkml:brush xml:id="br0">
      <inkml:brushProperty name="width" value="0.1" units="cm"/>
      <inkml:brushProperty name="height" value="0.1" units="cm"/>
      <inkml:brushProperty name="color" value="#FFFFFF"/>
    </inkml:brush>
  </inkml:definitions>
  <inkml:trace contextRef="#ctx0" brushRef="#br0">739 1 24575,'-720'0'-1365,"702"0"-5461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28T10:49:07.725"/>
    </inkml:context>
    <inkml:brush xml:id="br0">
      <inkml:brushProperty name="width" value="0.1" units="cm"/>
      <inkml:brushProperty name="height" value="0.1" units="cm"/>
      <inkml:brushProperty name="color" value="#FFFFFF"/>
    </inkml:brush>
  </inkml:definitions>
  <inkml:trace contextRef="#ctx0" brushRef="#br0">803 22 24575,'-637'0'0,"618"-1"45,0-1-1,-25-6 1,-21-2-1544,47 9-5327</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28T10:49:02.294"/>
    </inkml:context>
    <inkml:brush xml:id="br0">
      <inkml:brushProperty name="width" value="0.1" units="cm"/>
      <inkml:brushProperty name="height" value="0.1" units="cm"/>
      <inkml:brushProperty name="color" value="#FFFFFF"/>
    </inkml:brush>
  </inkml:definitions>
  <inkml:trace contextRef="#ctx0" brushRef="#br0">1 1 24575</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28T10:49:43.564"/>
    </inkml:context>
    <inkml:brush xml:id="br0">
      <inkml:brushProperty name="width" value="0.1" units="cm"/>
      <inkml:brushProperty name="height" value="0.1" units="cm"/>
      <inkml:brushProperty name="color" value="#FFFFFF"/>
    </inkml:brush>
  </inkml:definitions>
  <inkml:trace contextRef="#ctx0" brushRef="#br0">672 1 24575,'-7'0'0,"0"1"0,1 0 0,-1 1 0,-10 3 0,-21 5 0,-249-6 0,155-6 0,-16 2-1365,126 0-5461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28T10:47:23.955"/>
    </inkml:context>
    <inkml:brush xml:id="br0">
      <inkml:brushProperty name="width" value="0.1" units="cm"/>
      <inkml:brushProperty name="height" value="0.1" units="cm"/>
      <inkml:brushProperty name="color" value="#FFFFFF"/>
    </inkml:brush>
  </inkml:definitions>
  <inkml:trace contextRef="#ctx0" brushRef="#br0">1 1 24575</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28T10:48:34.403"/>
    </inkml:context>
    <inkml:brush xml:id="br0">
      <inkml:brushProperty name="width" value="0.1" units="cm"/>
      <inkml:brushProperty name="height" value="0.1" units="cm"/>
      <inkml:brushProperty name="color" value="#FFFFFF"/>
    </inkml:brush>
  </inkml:definitions>
  <inkml:trace contextRef="#ctx0" brushRef="#br0">113 192 24575,'1015'0'0,"-965"2"0,86 17 0,-86-11 0,-49-7 0,0-1 0,0 0 0,0 1 0,0-1 0,0 0 0,0 0 0,0 0 0,0 0 0,0 0 0,0 0 0,0 0 0,0 0 0,0 0 0,0 0 0,0 0 0,0-1 0,0 1 0,0 0 0,0-1 0,0 1 0,0-1 0,0 1 0,0-1 0,0 1 0,0-1 0,0 0 0,-1 0 0,1 1 0,0-1 0,-1 0 0,1 0 0,0 0 0,-1 0 0,1 1 0,-1-1 0,1 0 0,-1 0 0,0 0 0,1 0 0,-1 0 0,0 0 0,0 0 0,0 0 0,0-2 0,0 1 0,0 0 0,-1 0 0,1 0 0,-1 0 0,1 0 0,-1 0 0,0 0 0,0 0 0,0 0 0,0 1 0,0-1 0,-1 0 0,1 1 0,0-1 0,-1 0 0,1 1 0,-1 0 0,0-1 0,1 1 0,-1 0 0,0 0 0,-2-1 0,-9-2 0,1 0 0,-1 1 0,0 1 0,-1 0 0,1 1 0,0 0 0,0 1 0,-21 2 0,16 0 0,0-2 0,-1 0 0,-31-6 0,-165-27 0,-39-10 0,217 35 0,-1 3 0,-70-2 0,52 4 0,-19-7 0,-10 0 0,-4 0 0,61 5 0,-36-1 0,52 6 0,-25-1 0,35 1 0,1 0 0,-1 1 0,1-1 0,-1 0 0,1 0 0,-1 1 0,1-1 0,0 1 0,-1-1 0,1 1 0,0 0 0,-1-1 0,1 1 0,0 0 0,0 0 0,-1 0 0,1 0 0,-2 2 0,3-2 0,0 0 0,0 0 0,0 0 0,0 0 0,0 0 0,0 0 0,0 0 0,0 0 0,0 0 0,0 0 0,0 0 0,1 0 0,-1 0 0,0-1 0,1 1 0,-1 0 0,1 0 0,-1 0 0,1 0 0,-1-1 0,1 1 0,-1 0 0,1 0 0,1 0 0,23 22 0,-17-15 0,27 33 0,-29-33 0,0 0 0,1 0 0,14 12 0,-18-17 0,1-1 0,0 1 0,0-1 0,0 0 0,0 0 0,0 0 0,0-1 0,1 0 0,-1 1 0,1-2 0,-1 1 0,7 0 0,-3-1 0,1 0 0,0-1 0,-1 0 0,1-1 0,8-2 0,-13 2 0,1 0 0,0 1 0,-1 0 0,1 0 0,0 0 0,0 0 0,0 1 0,-1 0 0,1 0 0,0 0 0,0 1 0,0 0 0,-1 0 0,1 0 0,0 0 0,-1 1 0,1-1 0,7 5 0,11 10 0,-16-10 0,0-1 0,0 0 0,0 0 0,1-1 0,0 0 0,0 0 0,0-1 0,0 0 0,1 0 0,-1-1 0,10 1 0,-16-3 0,12 3 0,0-2 0,0 0 0,0 0 0,0-2 0,0 1 0,0-2 0,24-5 0,-37 7 0,1-1 0,-1 0 0,1 0 0,-1 0 0,1 0 0,-1 0 0,0 0 0,0 0 0,1 0 0,-1-1 0,0 1 0,0 0 0,0-1 0,0 1 0,0-1 0,-1 1 0,1-1 0,0 0 0,-1 1 0,1-1 0,-1 1 0,1-1 0,-1 0 0,0 0 0,0 1 0,0-1 0,0 0 0,0 1 0,0-1 0,0 0 0,-1 0 0,1 1 0,0-1 0,-1 0 0,0 1 0,1-1 0,-1 1 0,0-1 0,0 1 0,0-1 0,0 1 0,0 0 0,0-1 0,0 1 0,0 0 0,-1 0 0,1 0 0,0 0 0,-1 0 0,1 0 0,-1 0 0,1 0 0,-4-1 0,-13-2-5,-1 0-1,0 2 0,0 0 0,0 1 1,0 1-1,-34 4 0,-7-1-1319</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28T11:05:22.848"/>
    </inkml:context>
    <inkml:brush xml:id="br0">
      <inkml:brushProperty name="width" value="0.1" units="cm"/>
      <inkml:brushProperty name="height" value="0.1" units="cm"/>
      <inkml:brushProperty name="color" value="#849398"/>
    </inkml:brush>
  </inkml:definitions>
  <inkml:trace contextRef="#ctx0" brushRef="#br0">45 224 24575,'5'-1'0,"-1"0"0,0 0 0,1 0 0,-1-1 0,0 1 0,0-1 0,1 0 0,-1 0 0,-1-1 0,1 1 0,0-1 0,-1 0 0,1 0 0,-1 0 0,0-1 0,0 1 0,0-1 0,0 1 0,-1-1 0,1 0 0,-1 0 0,0 0 0,0 0 0,1-7 0,0 6 0,-2 0 0,1 0 0,0 1 0,-1-1 0,0 0 0,0 0 0,0-1 0,-1 1 0,1 0 0,-1 0 0,-1 0 0,1 0 0,-1 0 0,0 0 0,0 0 0,0 0 0,0 0 0,-1 0 0,0 0 0,0 1 0,-5-8 0,7 11 0,-1 0 0,0 1 0,0-1 0,0 0 0,1 0 0,-1 0 0,0 0 0,0 1 0,0-1 0,0 0 0,-1 1 0,1-1 0,0 1 0,0 0 0,0-1 0,0 1 0,0 0 0,-1-1 0,1 1 0,0 0 0,0 0 0,-1 0 0,1 0 0,0 0 0,0 0 0,-2 1 0,-1 1 0,1-1 0,-1 1 0,0 0 0,1 0 0,-1 1 0,-3 3 0,5-4 0,0-1 0,0 1 0,0 0 0,0-1 0,0 1 0,-1-1 0,1 0 0,0 0 0,-1 0 0,1 0 0,0 0 0,-1-1 0,1 1 0,-1 0 0,-4-1 0,6 0 0,0-1 0,0 1 0,0-1 0,-1 1 0,1-1 0,0 0 0,0 1 0,0-1 0,0 0 0,0 0 0,0 0 0,0 0 0,1 0 0,-1 0 0,0 0 0,0 0 0,1 0 0,-1 0 0,0 0 0,1-1 0,0 1 0,-1-2 0,-4-27 0,5 30 0,0-1 0,0 1 0,1 0 0,-1 0 0,0-1 0,0 1 0,0 0 0,0 0 0,0-1 0,0 1 0,1 0 0,-1 0 0,0 0 0,0-1 0,0 1 0,1 0 0,-1 0 0,0 0 0,0 0 0,1 0 0,-1-1 0,0 1 0,0 0 0,1 0 0,-1 0 0,0 0 0,0 0 0,1 0 0,-1 0 0,0 0 0,0 0 0,1 0 0,-1 0 0,0 0 0,0 0 0,1 0 0,-1 0 0,0 0 0,0 0 0,1 0 0,-1 1 0,0-1 0,0 0 0,1 0 0,-1 0 0,0 0 0,0 0 0,0 1 0,1-1 0,-1 0 0,0 0 0,0 1 0,14 9 0,-13-10 0,7 8 0,0-1 0,0 1 0,-1 1 0,0 0 0,0-1 0,-1 2 0,0-1 0,-1 1 0,0 0 0,-1 0 0,0 1 0,4 14 0,-6-17 0,0 0 0,-1 0 0,0 0 0,-1 0 0,0 1 0,0-1 0,-1 0 0,0 0 0,0 0 0,-1 0 0,0 0 0,0 0 0,-1-1 0,0 1 0,0-1 0,-1 1 0,-8 11 0,12-19 0,-1 0 0,0 1 0,1-1 0,-1 1 0,1 0 0,-1-1 0,1 1 0,0-1 0,-1 1 0,1 0 0,0-1 0,-1 1 0,1 0 0,0-1 0,0 1 0,-1 0 0,1 0 0,0-1 0,0 1 0,0 0 0,0 0 0,0-1 0,0 1 0,0 0 0,1 1 0,18 0 0,-8-2 0,-9 0 0,-1 0 0,1 0 0,0 0 0,-1-1 0,1 1 0,-1 0 0,1-1 0,0 1 0,-1-1 0,1 0 0,-1 1 0,0-1 0,1 0 0,-1 0 0,1 0 0,-1 0 0,0 0 0,0 0 0,0-1 0,2-1 0,-1 0 0,0-1 0,0 1 0,0-1 0,0 0 0,-1 0 0,0 0 0,1 0 0,-1-5 0,1-2 0,-1 0 0,0 0 0,-1 0 0,0 0 0,-3-18 0,0 20 0,1 0 0,-1 0 0,-1 0 0,1 1 0,-1-1 0,-1 1 0,-5-8 0,8 13 0,-1 0 0,1 0 0,-1 0 0,0 0 0,0 0 0,0 1 0,0-1 0,-6-3 0,7 6 0,1-1 0,-1 0 0,0 1 0,0-1 0,1 1 0,-1-1 0,0 1 0,0 0 0,0 0 0,1 0 0,-1 0 0,0 0 0,0 0 0,0 0 0,1 1 0,-1-1 0,0 1 0,0-1 0,-2 2 0,2-1 6,0 0 0,1 1 0,-1-1 0,1 0 0,-1 1 0,1-1 0,-1 1 0,1 0 0,0-1 0,0 1-1,0 0 1,0 0 0,0 0 0,0 0 0,0 0 0,0 0 0,1 0 0,-1 2 0,-5 39-1384,6-43 1278,-1 26-6726</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28T11:05:06.043"/>
    </inkml:context>
    <inkml:brush xml:id="br0">
      <inkml:brushProperty name="width" value="0.1" units="cm"/>
      <inkml:brushProperty name="height" value="0.1" units="cm"/>
      <inkml:brushProperty name="color" value="#FFFFFF"/>
    </inkml:brush>
  </inkml:definitions>
  <inkml:trace contextRef="#ctx0" brushRef="#br0">1 1 24575,'0'0'-8191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25T15:12:10.642"/>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1059 193,'-14'0,"5"1,0-1,0 0,1-1,-1 0,-11-3,18 3,-1 0,0 0,1 0,0-1,-1 1,1-1,0 0,0 1,0-1,0 0,0 0,0 0,0 0,1-1,-1 1,1 0,-1-1,1 1,0-1,-1-4,1 4,0 0,0 1,-1-1,1 1,-1-1,1 1,-1 0,0 0,1-1,-1 1,-1 0,1 0,0 1,0-1,-4-2,-40-12,38 14,1 0,-1-1,1 0,-9-4,14 6,0-1,0 1,0-1,0 0,0 1,0-1,0 0,1 0,-1 0,1 0,-1-1,1 1,0 0,0-1,0 1,-1-5,-11-17,8 14,17 9,-92 2,25 1,27-2,1 0,-1 0,-49 9,63-4,20-3,25-1,-7-3,211-13,-247 17,1 2,-1 0,-15 8,-13 4,7-8,1-1,-1-2,1 0,-1-3,-1-1,-36-3,53 2,6 0,0 1,0 0,-1 1,1 0,0 0,1 1,-14 6,-4 4,-33 19,46-22,1-2,-2 0,1 0,-1-1,0-1,-1-1,1-1,-32 5,27-8</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25T15:12:04.762"/>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25T15:11:58.225"/>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25T15:11:56.991"/>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0,'4'7,"4"7,5 7,3 4,3 8,2-1,-3 2,0-3,-4-2,-4 1,-4 3,-3-1,6 1,0-1,0-2,1-3,-1-6</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4-03T11:14:58.365"/>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0 2,'14'-1,"0"1,1 0,-1 1,0 1,0 0,0 0,0 2,-1 0,1 0,23 12,97 73,-88-57,61 34,-61-40,-2 1,76 62,-84-57,-1 2,40 49,-61-66</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4-03T11:14:47.160"/>
    </inkml:context>
    <inkml:brush xml:id="br0">
      <inkml:brushProperty name="width" value="0.3" units="cm"/>
      <inkml:brushProperty name="height" value="0.6" units="cm"/>
      <inkml:brushProperty name="color" value="#FFFFFF"/>
      <inkml:brushProperty name="tip" value="rectangle"/>
      <inkml:brushProperty name="rasterOp" value="maskPen"/>
      <inkml:brushProperty name="ignorePressure" value="1"/>
    </inkml:brush>
  </inkml:definitions>
  <inkml:trace contextRef="#ctx0" brushRef="#br0">1 13,'0'-3,"4"-2,7 0,7 5,0 6,0 2,1-1,0 3,2-1,0 1,0 0,0-2,0-3,1 2,-1 0,0 5,0 1,-3-1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412</TotalTime>
  <Pages>32</Pages>
  <Words>2714</Words>
  <Characters>14928</Characters>
  <Application>Microsoft Office Word</Application>
  <DocSecurity>0</DocSecurity>
  <Lines>124</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Nobel</dc:creator>
  <cp:keywords/>
  <dc:description/>
  <cp:lastModifiedBy>Erik Nobel</cp:lastModifiedBy>
  <cp:revision>290</cp:revision>
  <cp:lastPrinted>2025-03-31T08:16:00Z</cp:lastPrinted>
  <dcterms:created xsi:type="dcterms:W3CDTF">2025-03-17T12:16:00Z</dcterms:created>
  <dcterms:modified xsi:type="dcterms:W3CDTF">2025-04-08T11:50:00Z</dcterms:modified>
</cp:coreProperties>
</file>